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1B9" w:rsidRPr="007E11B9" w:rsidRDefault="007E11B9" w:rsidP="007E11B9">
      <w:pPr>
        <w:suppressAutoHyphens/>
        <w:spacing w:after="0" w:line="420" w:lineRule="atLeast"/>
        <w:ind w:left="225"/>
        <w:jc w:val="center"/>
        <w:rPr>
          <w:rFonts w:eastAsia="SimSun" w:cs="Arial"/>
          <w:b/>
          <w:color w:val="000000"/>
          <w:kern w:val="2"/>
          <w:lang w:eastAsia="hi-IN" w:bidi="hi-IN"/>
        </w:rPr>
      </w:pPr>
      <w:bookmarkStart w:id="0" w:name="_GoBack"/>
      <w:bookmarkEnd w:id="0"/>
      <w:r w:rsidRPr="007E11B9">
        <w:rPr>
          <w:rFonts w:eastAsia="SimSun" w:cs="Arial"/>
          <w:b/>
          <w:color w:val="000000"/>
          <w:kern w:val="2"/>
          <w:lang w:eastAsia="hi-IN" w:bidi="hi-IN"/>
        </w:rPr>
        <w:t>Ogłoszenie o zamówieniu  - usługi społeczne:</w:t>
      </w:r>
    </w:p>
    <w:p w:rsidR="007E11B9" w:rsidRPr="007E11B9" w:rsidRDefault="007E11B9" w:rsidP="007E11B9">
      <w:pPr>
        <w:suppressAutoHyphens/>
        <w:spacing w:after="0" w:line="420" w:lineRule="atLeast"/>
        <w:ind w:left="225"/>
        <w:jc w:val="center"/>
        <w:rPr>
          <w:rFonts w:eastAsia="SimSun" w:cs="Arial"/>
          <w:color w:val="000000"/>
          <w:kern w:val="2"/>
          <w:lang w:eastAsia="hi-IN" w:bidi="hi-IN"/>
        </w:rPr>
      </w:pPr>
      <w:r w:rsidRPr="007E11B9">
        <w:rPr>
          <w:rFonts w:eastAsia="SimSun" w:cs="Arial"/>
          <w:b/>
          <w:color w:val="000000"/>
          <w:kern w:val="2"/>
          <w:lang w:eastAsia="hi-IN" w:bidi="hi-IN"/>
        </w:rPr>
        <w:t xml:space="preserve">„Świadczenie usług gastronomicznych dla Domu Pomocy Społecznej </w:t>
      </w:r>
      <w:r w:rsidR="00ED4D61">
        <w:rPr>
          <w:rFonts w:eastAsia="SimSun" w:cs="Arial"/>
          <w:b/>
          <w:color w:val="000000"/>
          <w:kern w:val="2"/>
          <w:lang w:eastAsia="hi-IN" w:bidi="hi-IN"/>
        </w:rPr>
        <w:br/>
      </w:r>
      <w:r w:rsidRPr="007E11B9">
        <w:rPr>
          <w:rFonts w:eastAsia="SimSun" w:cs="Arial"/>
          <w:b/>
          <w:color w:val="000000"/>
          <w:kern w:val="2"/>
          <w:lang w:eastAsia="hi-IN" w:bidi="hi-IN"/>
        </w:rPr>
        <w:t>„Zielony Taras” w Koszalinie w 2018 r.”</w:t>
      </w:r>
      <w:r w:rsidRPr="007E11B9">
        <w:rPr>
          <w:rFonts w:eastAsia="SimSun" w:cs="Arial"/>
          <w:color w:val="000000"/>
          <w:kern w:val="2"/>
          <w:lang w:eastAsia="hi-IN" w:bidi="hi-IN"/>
        </w:rPr>
        <w:br/>
      </w:r>
      <w:r w:rsidRPr="007E11B9">
        <w:rPr>
          <w:rFonts w:eastAsia="SimSun" w:cs="Arial"/>
          <w:b/>
          <w:color w:val="000000"/>
          <w:kern w:val="2"/>
          <w:lang w:eastAsia="hi-IN" w:bidi="hi-IN"/>
        </w:rPr>
        <w:t xml:space="preserve">data zamieszczenia: </w:t>
      </w:r>
      <w:r w:rsidR="00F73AF4">
        <w:rPr>
          <w:rFonts w:eastAsia="SimSun" w:cs="Arial"/>
          <w:b/>
          <w:color w:val="000000"/>
          <w:kern w:val="2"/>
          <w:lang w:eastAsia="hi-IN" w:bidi="hi-IN"/>
        </w:rPr>
        <w:t>14</w:t>
      </w:r>
      <w:r w:rsidR="00EE7DB1">
        <w:rPr>
          <w:rFonts w:eastAsia="SimSun" w:cs="Arial"/>
          <w:b/>
          <w:color w:val="000000"/>
          <w:kern w:val="2"/>
          <w:lang w:eastAsia="hi-IN" w:bidi="hi-IN"/>
        </w:rPr>
        <w:t>.12.2017 r.</w:t>
      </w:r>
    </w:p>
    <w:p w:rsidR="007E11B9" w:rsidRPr="007E11B9" w:rsidRDefault="007E11B9" w:rsidP="007E11B9">
      <w:pPr>
        <w:suppressAutoHyphens/>
        <w:spacing w:after="0" w:line="420" w:lineRule="atLeast"/>
        <w:ind w:left="225"/>
        <w:jc w:val="center"/>
        <w:rPr>
          <w:rFonts w:eastAsia="SimSun" w:cs="Arial"/>
          <w:color w:val="000000"/>
          <w:kern w:val="2"/>
          <w:lang w:eastAsia="hi-IN" w:bidi="hi-IN"/>
        </w:rPr>
      </w:pPr>
    </w:p>
    <w:p w:rsidR="007E11B9" w:rsidRPr="007E11B9" w:rsidRDefault="007E11B9" w:rsidP="007E11B9">
      <w:pPr>
        <w:suppressAutoHyphens/>
        <w:spacing w:after="0" w:line="276" w:lineRule="auto"/>
        <w:rPr>
          <w:rFonts w:eastAsia="SimSun" w:cs="Arial"/>
          <w:b/>
          <w:color w:val="000000"/>
          <w:kern w:val="2"/>
          <w:lang w:eastAsia="hi-IN" w:bidi="hi-IN"/>
        </w:rPr>
      </w:pPr>
      <w:r w:rsidRPr="007E11B9">
        <w:rPr>
          <w:rFonts w:eastAsia="SimSun" w:cs="Arial"/>
          <w:b/>
          <w:color w:val="000000"/>
          <w:kern w:val="2"/>
          <w:lang w:eastAsia="hi-IN" w:bidi="hi-IN"/>
        </w:rPr>
        <w:t xml:space="preserve">Zamieszczanie ogłoszenia: </w:t>
      </w:r>
      <w:r w:rsidRPr="007E11B9">
        <w:rPr>
          <w:rFonts w:eastAsia="SimSun" w:cs="Arial"/>
          <w:color w:val="000000"/>
          <w:kern w:val="2"/>
          <w:lang w:eastAsia="hi-IN" w:bidi="hi-IN"/>
        </w:rPr>
        <w:t>obowiązkowe.</w:t>
      </w:r>
    </w:p>
    <w:p w:rsidR="007E11B9" w:rsidRPr="007E11B9" w:rsidRDefault="007E11B9" w:rsidP="007E11B9">
      <w:pPr>
        <w:suppressAutoHyphens/>
        <w:spacing w:after="0" w:line="276" w:lineRule="auto"/>
        <w:rPr>
          <w:rFonts w:eastAsia="SimSun" w:cs="Arial"/>
          <w:b/>
          <w:bCs/>
          <w:color w:val="000000"/>
          <w:kern w:val="2"/>
          <w:lang w:eastAsia="hi-IN" w:bidi="hi-IN"/>
        </w:rPr>
      </w:pPr>
      <w:r w:rsidRPr="007E11B9">
        <w:rPr>
          <w:rFonts w:eastAsia="SimSun" w:cs="Arial"/>
          <w:b/>
          <w:color w:val="000000"/>
          <w:kern w:val="2"/>
          <w:lang w:eastAsia="hi-IN" w:bidi="hi-IN"/>
        </w:rPr>
        <w:t xml:space="preserve">Ogłoszenie dotyczy: </w:t>
      </w:r>
      <w:r w:rsidRPr="007E11B9">
        <w:rPr>
          <w:rFonts w:eastAsia="SimSun" w:cs="Arial"/>
          <w:color w:val="000000"/>
          <w:kern w:val="2"/>
          <w:lang w:eastAsia="hi-IN" w:bidi="hi-IN"/>
        </w:rPr>
        <w:t>zamówienia publicznego.</w:t>
      </w:r>
    </w:p>
    <w:p w:rsidR="007E11B9" w:rsidRPr="007E11B9" w:rsidRDefault="007E11B9" w:rsidP="007E11B9">
      <w:pPr>
        <w:suppressAutoHyphens/>
        <w:spacing w:after="0" w:line="276" w:lineRule="auto"/>
        <w:rPr>
          <w:rFonts w:eastAsia="SimSun" w:cs="Arial"/>
          <w:color w:val="000000"/>
          <w:kern w:val="2"/>
          <w:lang w:eastAsia="hi-IN" w:bidi="hi-IN"/>
        </w:rPr>
      </w:pPr>
      <w:r w:rsidRPr="007E11B9">
        <w:rPr>
          <w:rFonts w:eastAsia="SimSun" w:cs="Arial"/>
          <w:b/>
          <w:bCs/>
          <w:color w:val="000000"/>
          <w:kern w:val="2"/>
          <w:lang w:eastAsia="hi-IN" w:bidi="hi-IN"/>
        </w:rPr>
        <w:t>Podstawa prawna:</w:t>
      </w:r>
      <w:r w:rsidRPr="007E11B9">
        <w:rPr>
          <w:rFonts w:eastAsia="SimSun" w:cs="Arial"/>
          <w:color w:val="000000"/>
          <w:kern w:val="2"/>
          <w:lang w:eastAsia="hi-IN" w:bidi="hi-IN"/>
        </w:rPr>
        <w:t xml:space="preserve"> art. 138o ustawy Prawo zamówień publicznych.</w:t>
      </w:r>
    </w:p>
    <w:p w:rsidR="007E11B9" w:rsidRPr="007E11B9" w:rsidRDefault="007E11B9" w:rsidP="007E11B9">
      <w:pPr>
        <w:suppressAutoHyphens/>
        <w:spacing w:after="0" w:line="276" w:lineRule="auto"/>
        <w:rPr>
          <w:rFonts w:eastAsia="SimSun" w:cs="Arial"/>
          <w:b/>
          <w:color w:val="000000"/>
          <w:kern w:val="2"/>
          <w:u w:val="single"/>
          <w:lang w:eastAsia="hi-IN" w:bidi="hi-IN"/>
        </w:rPr>
      </w:pP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b/>
          <w:bCs/>
          <w:kern w:val="2"/>
          <w:lang w:eastAsia="hi-IN" w:bidi="hi-IN"/>
        </w:rPr>
        <w:t>I. Nazwa oraz adres Zamawiającego:</w:t>
      </w:r>
      <w:r w:rsidRPr="007E11B9">
        <w:rPr>
          <w:rFonts w:eastAsia="SimSun" w:cs="Arial"/>
          <w:b/>
          <w:bCs/>
          <w:kern w:val="2"/>
          <w:lang w:eastAsia="hi-IN" w:bidi="hi-IN"/>
        </w:rPr>
        <w:tab/>
      </w:r>
      <w:r w:rsidRPr="007E11B9">
        <w:rPr>
          <w:rFonts w:eastAsia="SimSun" w:cs="Arial"/>
          <w:b/>
          <w:bCs/>
          <w:kern w:val="2"/>
          <w:lang w:eastAsia="hi-IN" w:bidi="hi-IN"/>
        </w:rPr>
        <w:br/>
      </w:r>
      <w:r w:rsidRPr="007E11B9">
        <w:rPr>
          <w:rFonts w:eastAsia="SimSun" w:cs="Arial"/>
          <w:kern w:val="2"/>
          <w:lang w:eastAsia="hi-IN" w:bidi="hi-IN"/>
        </w:rPr>
        <w:t>Dom Pomocy Społecznej „Zielony Taras”</w:t>
      </w:r>
      <w:r w:rsidRPr="007E11B9">
        <w:rPr>
          <w:rFonts w:eastAsia="SimSun" w:cs="Arial"/>
          <w:kern w:val="2"/>
          <w:lang w:eastAsia="hi-IN" w:bidi="hi-IN"/>
        </w:rPr>
        <w:br/>
        <w:t xml:space="preserve"> ul. Leonida Teligi 4</w:t>
      </w:r>
      <w:r w:rsidRPr="007E11B9">
        <w:rPr>
          <w:rFonts w:eastAsia="SimSun" w:cs="Arial"/>
          <w:kern w:val="2"/>
          <w:lang w:eastAsia="hi-IN" w:bidi="hi-IN"/>
        </w:rPr>
        <w:br/>
        <w:t xml:space="preserve"> 75- 206 Koszalin</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kern w:val="2"/>
          <w:lang w:eastAsia="hi-IN" w:bidi="hi-IN"/>
        </w:rPr>
        <w:t>tel. 94 717 08 90, fax. 94717 08 99</w:t>
      </w:r>
    </w:p>
    <w:p w:rsidR="007E11B9" w:rsidRPr="007E11B9" w:rsidRDefault="007E11B9" w:rsidP="007E11B9">
      <w:pPr>
        <w:widowControl w:val="0"/>
        <w:suppressAutoHyphens/>
        <w:spacing w:after="0" w:line="240" w:lineRule="auto"/>
        <w:rPr>
          <w:rFonts w:eastAsia="SimSun" w:cs="Arial"/>
          <w:kern w:val="2"/>
          <w:lang w:eastAsia="hi-IN" w:bidi="hi-IN"/>
        </w:rPr>
      </w:pPr>
      <w:r w:rsidRPr="007E11B9">
        <w:rPr>
          <w:rFonts w:eastAsia="SimSun" w:cs="Arial"/>
          <w:kern w:val="2"/>
          <w:lang w:eastAsia="hi-IN" w:bidi="hi-IN"/>
        </w:rPr>
        <w:t xml:space="preserve">e-mail: </w:t>
      </w:r>
      <w:hyperlink r:id="rId8" w:history="1">
        <w:r w:rsidRPr="007E11B9">
          <w:rPr>
            <w:rFonts w:eastAsia="SimSun" w:cs="Arial"/>
            <w:color w:val="0000FF"/>
            <w:kern w:val="2"/>
            <w:u w:val="single"/>
            <w:lang w:eastAsia="ar-SA"/>
          </w:rPr>
          <w:t>dps@dpskoszalin.pl</w:t>
        </w:r>
      </w:hyperlink>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kern w:val="2"/>
          <w:lang w:eastAsia="hi-IN" w:bidi="hi-IN"/>
        </w:rPr>
        <w:t>adres strony internetowej: dps.koszalin.ibip.pl</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kern w:val="2"/>
          <w:lang w:eastAsia="hi-IN" w:bidi="hi-IN"/>
        </w:rPr>
        <w:t>Godziny pracy administracji: 7:00 – 15:00 od poniedziałku do piątku</w:t>
      </w:r>
    </w:p>
    <w:p w:rsidR="007E11B9" w:rsidRPr="007E11B9" w:rsidRDefault="007E11B9" w:rsidP="007E11B9">
      <w:pPr>
        <w:widowControl w:val="0"/>
        <w:tabs>
          <w:tab w:val="left" w:pos="284"/>
        </w:tabs>
        <w:suppressAutoHyphens/>
        <w:spacing w:after="0" w:line="100" w:lineRule="atLeast"/>
        <w:rPr>
          <w:rFonts w:eastAsia="SimSun" w:cs="Arial"/>
          <w:kern w:val="2"/>
          <w:shd w:val="clear" w:color="auto" w:fill="FFFF00"/>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b/>
          <w:bCs/>
          <w:kern w:val="2"/>
          <w:lang w:eastAsia="hi-IN" w:bidi="hi-IN"/>
        </w:rPr>
        <w:t>II. Tryb udzielenia zamówienia</w:t>
      </w:r>
    </w:p>
    <w:p w:rsidR="007E11B9" w:rsidRPr="007E11B9" w:rsidRDefault="007E11B9" w:rsidP="007E11B9">
      <w:pPr>
        <w:widowControl w:val="0"/>
        <w:suppressAutoHyphens/>
        <w:spacing w:after="0" w:line="240" w:lineRule="auto"/>
        <w:jc w:val="both"/>
        <w:rPr>
          <w:rFonts w:eastAsia="SimSun" w:cs="Arial"/>
          <w:kern w:val="2"/>
          <w:lang w:eastAsia="hi-IN" w:bidi="hi-IN"/>
        </w:rPr>
      </w:pPr>
      <w:r w:rsidRPr="007E11B9">
        <w:rPr>
          <w:rFonts w:eastAsia="SimSun" w:cs="Arial"/>
          <w:bCs/>
          <w:kern w:val="2"/>
          <w:lang w:eastAsia="hi-IN" w:bidi="hi-IN"/>
        </w:rPr>
        <w:t xml:space="preserve">Niniejsze postępowanie prowadzone jest </w:t>
      </w:r>
      <w:r w:rsidRPr="007E11B9">
        <w:rPr>
          <w:rFonts w:eastAsia="SimSun" w:cs="Arial"/>
          <w:kern w:val="2"/>
          <w:lang w:eastAsia="hi-IN" w:bidi="hi-IN"/>
        </w:rPr>
        <w:t>w trybie art. 138o ust. 2-4</w:t>
      </w:r>
      <w:r w:rsidR="005D16D5">
        <w:rPr>
          <w:rFonts w:eastAsia="SimSun" w:cs="Arial"/>
          <w:bCs/>
          <w:kern w:val="2"/>
          <w:lang w:eastAsia="hi-IN" w:bidi="hi-IN"/>
        </w:rPr>
        <w:t xml:space="preserve"> (zamówienie</w:t>
      </w:r>
      <w:r w:rsidRPr="007E11B9">
        <w:rPr>
          <w:rFonts w:eastAsia="SimSun" w:cs="Arial"/>
          <w:bCs/>
          <w:kern w:val="2"/>
          <w:lang w:eastAsia="hi-IN" w:bidi="hi-IN"/>
        </w:rPr>
        <w:t xml:space="preserve"> na usługi społeczne) ustawy z dnia 29 stycznia 2004 r. Prawo zamówień publicznych, zwanej dalej „ustawą PZP”</w:t>
      </w:r>
      <w:r w:rsidRPr="007E11B9">
        <w:rPr>
          <w:rFonts w:eastAsia="SimSun" w:cs="Arial"/>
          <w:kern w:val="2"/>
          <w:lang w:eastAsia="hi-IN" w:bidi="hi-IN"/>
        </w:rPr>
        <w:br/>
        <w:t xml:space="preserve">oraz na podstawie Zarządzenia Nr 41/2017 Dyrektora Domu Pomocy Społecznej „Zielony Taras” </w:t>
      </w:r>
      <w:r w:rsidRPr="007E11B9">
        <w:rPr>
          <w:rFonts w:eastAsia="SimSun" w:cs="Arial"/>
          <w:kern w:val="2"/>
          <w:lang w:eastAsia="hi-IN" w:bidi="hi-IN"/>
        </w:rPr>
        <w:br/>
        <w:t>w Koszalinie z dnia 16 listopada 2017 r.</w:t>
      </w:r>
    </w:p>
    <w:p w:rsidR="007E11B9" w:rsidRPr="007E11B9" w:rsidRDefault="007E11B9"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Arial"/>
          <w:b/>
          <w:kern w:val="2"/>
          <w:lang w:eastAsia="hi-IN" w:bidi="hi-IN"/>
        </w:rPr>
      </w:pPr>
      <w:r w:rsidRPr="007E11B9">
        <w:rPr>
          <w:rFonts w:eastAsia="SimSun" w:cs="Arial"/>
          <w:b/>
          <w:kern w:val="2"/>
          <w:lang w:eastAsia="hi-IN" w:bidi="hi-IN"/>
        </w:rPr>
        <w:t xml:space="preserve">III. Opis przedmiotu zamówienia: </w:t>
      </w:r>
    </w:p>
    <w:p w:rsidR="007E11B9" w:rsidRPr="00CD7A43" w:rsidRDefault="007E11B9" w:rsidP="00CD7A43">
      <w:pPr>
        <w:widowControl w:val="0"/>
        <w:suppressAutoHyphens/>
        <w:spacing w:after="120" w:line="240" w:lineRule="auto"/>
        <w:rPr>
          <w:rFonts w:eastAsia="SimSun" w:cs="Mangal"/>
          <w:b/>
          <w:kern w:val="2"/>
          <w:lang w:eastAsia="hi-IN" w:bidi="hi-IN"/>
        </w:rPr>
      </w:pPr>
      <w:r w:rsidRPr="007E11B9">
        <w:rPr>
          <w:rFonts w:eastAsia="SimSun" w:cs="Arial"/>
          <w:kern w:val="2"/>
          <w:lang w:eastAsia="hi-IN" w:bidi="hi-IN"/>
        </w:rPr>
        <w:t xml:space="preserve">1. Przedmiotem zamówienia jest </w:t>
      </w:r>
      <w:r w:rsidRPr="00CD7A43">
        <w:rPr>
          <w:rFonts w:eastAsia="SimSun" w:cs="Arial"/>
          <w:b/>
          <w:kern w:val="2"/>
          <w:lang w:eastAsia="hi-IN" w:bidi="hi-IN"/>
        </w:rPr>
        <w:t>świadczenie usług gastronomicznych dla Domu Pomocy Społecznej „Zielony Taras” w Koszalinie w 2018 r.</w:t>
      </w:r>
    </w:p>
    <w:p w:rsidR="007E11B9" w:rsidRPr="007E11B9" w:rsidRDefault="007E11B9" w:rsidP="00CD7A43">
      <w:pPr>
        <w:widowControl w:val="0"/>
        <w:suppressAutoHyphens/>
        <w:spacing w:after="120" w:line="240" w:lineRule="auto"/>
        <w:jc w:val="both"/>
        <w:rPr>
          <w:rFonts w:eastAsia="SimSun" w:cs="Mangal"/>
          <w:kern w:val="2"/>
          <w:lang w:eastAsia="hi-IN" w:bidi="hi-IN"/>
        </w:rPr>
      </w:pPr>
      <w:r w:rsidRPr="007E11B9">
        <w:rPr>
          <w:rFonts w:eastAsia="SimSun" w:cs="Arial"/>
          <w:kern w:val="2"/>
          <w:lang w:eastAsia="hi-IN" w:bidi="hi-IN"/>
        </w:rPr>
        <w:t>2. Wykonawca zobowiązany jest zrealizować zamówienie na za</w:t>
      </w:r>
      <w:r w:rsidR="00287434">
        <w:rPr>
          <w:rFonts w:eastAsia="SimSun" w:cs="Arial"/>
          <w:kern w:val="2"/>
          <w:lang w:eastAsia="hi-IN" w:bidi="hi-IN"/>
        </w:rPr>
        <w:t xml:space="preserve">sadach i warunkach opisanych </w:t>
      </w:r>
      <w:r w:rsidR="00287434">
        <w:rPr>
          <w:rFonts w:eastAsia="SimSun" w:cs="Arial"/>
          <w:kern w:val="2"/>
          <w:lang w:eastAsia="hi-IN" w:bidi="hi-IN"/>
        </w:rPr>
        <w:br/>
        <w:t>w</w:t>
      </w:r>
      <w:r w:rsidRPr="007E11B9">
        <w:rPr>
          <w:rFonts w:eastAsia="SimSun" w:cs="Arial"/>
          <w:kern w:val="2"/>
          <w:lang w:eastAsia="hi-IN" w:bidi="hi-IN"/>
        </w:rPr>
        <w:t xml:space="preserve"> </w:t>
      </w:r>
      <w:r w:rsidR="00287434">
        <w:rPr>
          <w:rFonts w:eastAsia="SimSun" w:cs="Arial"/>
          <w:kern w:val="2"/>
          <w:lang w:eastAsia="hi-IN" w:bidi="hi-IN"/>
        </w:rPr>
        <w:t>projekcie</w:t>
      </w:r>
      <w:r w:rsidRPr="007E11B9">
        <w:rPr>
          <w:rFonts w:eastAsia="SimSun" w:cs="Arial"/>
          <w:kern w:val="2"/>
          <w:lang w:eastAsia="hi-IN" w:bidi="hi-IN"/>
        </w:rPr>
        <w:t xml:space="preserve"> umowy, stanowiącym Załącznik </w:t>
      </w:r>
      <w:r w:rsidR="00287434">
        <w:rPr>
          <w:rFonts w:eastAsia="SimSun" w:cs="Arial"/>
          <w:kern w:val="2"/>
          <w:lang w:eastAsia="hi-IN" w:bidi="hi-IN"/>
        </w:rPr>
        <w:t xml:space="preserve">nr 3 </w:t>
      </w:r>
      <w:r w:rsidRPr="007E11B9">
        <w:rPr>
          <w:rFonts w:eastAsia="SimSun" w:cs="Arial"/>
          <w:kern w:val="2"/>
          <w:lang w:eastAsia="hi-IN" w:bidi="hi-IN"/>
        </w:rPr>
        <w:t>do ogłoszenia.</w:t>
      </w:r>
    </w:p>
    <w:p w:rsidR="007E11B9" w:rsidRDefault="007E11B9" w:rsidP="007E11B9">
      <w:pPr>
        <w:widowControl w:val="0"/>
        <w:suppressAutoHyphens/>
        <w:spacing w:after="0" w:line="100" w:lineRule="atLeast"/>
        <w:jc w:val="both"/>
        <w:rPr>
          <w:rFonts w:eastAsia="SimSun" w:cs="Arial"/>
          <w:kern w:val="2"/>
          <w:lang w:eastAsia="hi-IN" w:bidi="hi-IN"/>
        </w:rPr>
      </w:pPr>
      <w:r w:rsidRPr="007E11B9">
        <w:rPr>
          <w:rFonts w:eastAsia="SimSun" w:cs="Arial"/>
          <w:kern w:val="2"/>
          <w:lang w:eastAsia="hi-IN" w:bidi="hi-IN"/>
        </w:rPr>
        <w:t>3. Wspólny Słownik Zamówień CPV:</w:t>
      </w:r>
    </w:p>
    <w:p w:rsidR="00287434" w:rsidRPr="007E11B9" w:rsidRDefault="00287434" w:rsidP="007E11B9">
      <w:pPr>
        <w:widowControl w:val="0"/>
        <w:suppressAutoHyphens/>
        <w:spacing w:after="0" w:line="100" w:lineRule="atLeast"/>
        <w:jc w:val="both"/>
        <w:rPr>
          <w:rFonts w:eastAsia="SimSun" w:cs="Mangal"/>
          <w:kern w:val="2"/>
          <w:lang w:eastAsia="hi-IN" w:bidi="hi-IN"/>
        </w:rPr>
      </w:pPr>
    </w:p>
    <w:p w:rsidR="007E11B9" w:rsidRPr="007E11B9" w:rsidRDefault="007E11B9" w:rsidP="007E11B9">
      <w:pPr>
        <w:autoSpaceDE w:val="0"/>
        <w:spacing w:after="0" w:line="276" w:lineRule="auto"/>
        <w:rPr>
          <w:rFonts w:eastAsia="Calibri" w:cs="Book Antiqua"/>
          <w:color w:val="000000"/>
          <w:kern w:val="1"/>
          <w:lang w:eastAsia="zh-CN"/>
        </w:rPr>
      </w:pPr>
      <w:r w:rsidRPr="007E11B9">
        <w:rPr>
          <w:rFonts w:eastAsia="Calibri" w:cs="Calibri"/>
          <w:color w:val="000000"/>
          <w:kern w:val="1"/>
          <w:lang w:eastAsia="zh-CN"/>
        </w:rPr>
        <w:t>55.32.10.00-6 –  Usługi przygotowywania posiłków,</w:t>
      </w:r>
    </w:p>
    <w:p w:rsidR="007E11B9" w:rsidRPr="007E11B9" w:rsidRDefault="007E11B9" w:rsidP="007E11B9">
      <w:pPr>
        <w:widowControl w:val="0"/>
        <w:suppressAutoHyphens/>
        <w:spacing w:after="0" w:line="100" w:lineRule="atLeast"/>
        <w:jc w:val="both"/>
        <w:rPr>
          <w:rFonts w:eastAsia="SimSun" w:cs="Mangal"/>
          <w:kern w:val="2"/>
          <w:lang w:eastAsia="hi-IN" w:bidi="hi-IN"/>
        </w:rPr>
      </w:pPr>
      <w:r w:rsidRPr="007E11B9">
        <w:rPr>
          <w:rFonts w:eastAsia="SimSun" w:cs="Arial"/>
          <w:kern w:val="2"/>
          <w:lang w:eastAsia="hi-IN" w:bidi="hi-IN"/>
        </w:rPr>
        <w:t>55.32.00.00-9  – Usługi podawania posiłków,</w:t>
      </w:r>
    </w:p>
    <w:p w:rsidR="007E11B9" w:rsidRDefault="007E11B9" w:rsidP="007E11B9">
      <w:pPr>
        <w:autoSpaceDE w:val="0"/>
        <w:spacing w:after="0" w:line="276" w:lineRule="auto"/>
        <w:rPr>
          <w:rFonts w:eastAsia="Calibri" w:cs="Calibri"/>
          <w:color w:val="000000"/>
          <w:kern w:val="1"/>
          <w:lang w:eastAsia="zh-CN"/>
        </w:rPr>
      </w:pPr>
      <w:r w:rsidRPr="007E11B9">
        <w:rPr>
          <w:rFonts w:eastAsia="Calibri" w:cs="Calibri"/>
          <w:color w:val="000000"/>
          <w:kern w:val="1"/>
          <w:lang w:eastAsia="zh-CN"/>
        </w:rPr>
        <w:t>55.52.00.00-1  – Usługi dostarczania posiłków.</w:t>
      </w:r>
    </w:p>
    <w:p w:rsidR="00CD7A43" w:rsidRDefault="00CD7A43" w:rsidP="007E11B9">
      <w:pPr>
        <w:autoSpaceDE w:val="0"/>
        <w:spacing w:after="0" w:line="276" w:lineRule="auto"/>
        <w:rPr>
          <w:rFonts w:eastAsia="Calibri" w:cs="Calibri"/>
          <w:color w:val="000000"/>
          <w:kern w:val="1"/>
          <w:lang w:eastAsia="zh-CN"/>
        </w:rPr>
      </w:pPr>
    </w:p>
    <w:p w:rsidR="007E11B9" w:rsidRPr="007E11B9" w:rsidRDefault="00CD7A43" w:rsidP="007E11B9">
      <w:pPr>
        <w:widowControl w:val="0"/>
        <w:suppressAutoHyphens/>
        <w:spacing w:after="0" w:line="100" w:lineRule="atLeast"/>
        <w:jc w:val="both"/>
        <w:rPr>
          <w:rFonts w:eastAsia="SimSun" w:cs="Mangal"/>
          <w:kern w:val="2"/>
          <w:lang w:eastAsia="hi-IN" w:bidi="hi-IN"/>
        </w:rPr>
      </w:pPr>
      <w:r>
        <w:rPr>
          <w:rFonts w:eastAsia="SimSun" w:cs="Arial"/>
          <w:kern w:val="2"/>
          <w:lang w:eastAsia="hi-IN" w:bidi="hi-IN"/>
        </w:rPr>
        <w:t>4</w:t>
      </w:r>
      <w:r w:rsidR="007E11B9" w:rsidRPr="007E11B9">
        <w:rPr>
          <w:rFonts w:eastAsia="SimSun" w:cs="Arial"/>
          <w:kern w:val="2"/>
          <w:lang w:eastAsia="hi-IN" w:bidi="hi-IN"/>
        </w:rPr>
        <w:t>. Zakres przedmiotu zamówienia:</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Przedmiotem zamówienia jest usługa polegająca na przygotowywaniu posiłków oraz ich wydawaniu mieszkańcom Domu Pomocy Społecznej „Zielony Taras” w Koszalinie i dostarczaniu podopiecznym dziennych domów.</w:t>
      </w:r>
      <w:r w:rsidRPr="007E11B9">
        <w:rPr>
          <w:rFonts w:eastAsia="SimSun" w:cs="Mangal"/>
          <w:kern w:val="2"/>
          <w:lang w:eastAsia="hi-IN" w:bidi="hi-IN"/>
        </w:rPr>
        <w:t xml:space="preserve"> </w:t>
      </w:r>
      <w:r w:rsidRPr="007E11B9">
        <w:rPr>
          <w:rFonts w:eastAsia="SimSun" w:cs="Arial"/>
          <w:kern w:val="2"/>
          <w:lang w:eastAsia="hi-IN" w:bidi="hi-IN"/>
        </w:rPr>
        <w:t>Zamówienie składa się z trzech części:</w:t>
      </w:r>
    </w:p>
    <w:p w:rsidR="007E11B9" w:rsidRPr="007E11B9" w:rsidRDefault="007E11B9" w:rsidP="007E11B9">
      <w:pPr>
        <w:widowControl w:val="0"/>
        <w:suppressAutoHyphens/>
        <w:spacing w:after="0" w:line="240" w:lineRule="auto"/>
        <w:jc w:val="both"/>
        <w:rPr>
          <w:rFonts w:eastAsia="SimSun" w:cs="Arial"/>
          <w:kern w:val="2"/>
          <w:lang w:eastAsia="hi-IN" w:bidi="hi-IN"/>
        </w:rPr>
      </w:pPr>
    </w:p>
    <w:p w:rsidR="007E11B9" w:rsidRDefault="00CD7A43" w:rsidP="007E11B9">
      <w:pPr>
        <w:widowControl w:val="0"/>
        <w:suppressAutoHyphens/>
        <w:spacing w:after="0" w:line="240" w:lineRule="auto"/>
        <w:jc w:val="both"/>
        <w:rPr>
          <w:rFonts w:eastAsia="SimSun" w:cs="Arial"/>
          <w:b/>
          <w:kern w:val="2"/>
          <w:lang w:eastAsia="hi-IN" w:bidi="hi-IN"/>
        </w:rPr>
      </w:pPr>
      <w:r w:rsidRPr="00CD7A43">
        <w:rPr>
          <w:rFonts w:eastAsia="SimSun" w:cs="Arial"/>
          <w:kern w:val="2"/>
          <w:lang w:eastAsia="hi-IN" w:bidi="hi-IN"/>
        </w:rPr>
        <w:t>4</w:t>
      </w:r>
      <w:r w:rsidR="0009490B" w:rsidRPr="00CD7A43">
        <w:rPr>
          <w:rFonts w:eastAsia="SimSun" w:cs="Arial"/>
          <w:kern w:val="2"/>
          <w:lang w:eastAsia="hi-IN" w:bidi="hi-IN"/>
        </w:rPr>
        <w:t>.1.</w:t>
      </w:r>
      <w:r w:rsidR="007E11B9" w:rsidRPr="007E11B9">
        <w:rPr>
          <w:rFonts w:eastAsia="SimSun" w:cs="Arial"/>
          <w:b/>
          <w:kern w:val="2"/>
          <w:lang w:eastAsia="hi-IN" w:bidi="hi-IN"/>
        </w:rPr>
        <w:t xml:space="preserve"> Część I świadczenie usług gastronomicznych dla mieszkańców DPS </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autoSpaceDE w:val="0"/>
        <w:spacing w:after="0" w:line="276" w:lineRule="auto"/>
        <w:rPr>
          <w:rFonts w:eastAsia="Calibri" w:cs="Book Antiqua"/>
          <w:color w:val="000000"/>
          <w:kern w:val="1"/>
          <w:lang w:eastAsia="zh-CN"/>
        </w:rPr>
      </w:pPr>
      <w:r w:rsidRPr="007E11B9">
        <w:rPr>
          <w:rFonts w:eastAsia="Calibri" w:cs="Calibri"/>
          <w:color w:val="000000"/>
          <w:kern w:val="1"/>
          <w:lang w:eastAsia="zh-CN"/>
        </w:rPr>
        <w:t>55.32.10.00-6 –  Usługi przygotowywania posiłków,</w:t>
      </w:r>
    </w:p>
    <w:p w:rsidR="007E11B9" w:rsidRDefault="007E11B9" w:rsidP="007E11B9">
      <w:pPr>
        <w:widowControl w:val="0"/>
        <w:suppressAutoHyphens/>
        <w:spacing w:after="0" w:line="240" w:lineRule="auto"/>
        <w:jc w:val="both"/>
        <w:rPr>
          <w:rFonts w:eastAsia="SimSun" w:cs="Arial"/>
          <w:kern w:val="2"/>
          <w:lang w:eastAsia="hi-IN" w:bidi="hi-IN"/>
        </w:rPr>
      </w:pPr>
      <w:r w:rsidRPr="007E11B9">
        <w:rPr>
          <w:rFonts w:eastAsia="SimSun" w:cs="Arial"/>
          <w:kern w:val="2"/>
          <w:lang w:eastAsia="hi-IN" w:bidi="hi-IN"/>
        </w:rPr>
        <w:t>55.32.00.00-9  – Usługi podawania posiłków.</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007F9E" w:rsidRDefault="007E11B9" w:rsidP="007E11B9">
      <w:pPr>
        <w:widowControl w:val="0"/>
        <w:suppressAutoHyphens/>
        <w:spacing w:after="0" w:line="240" w:lineRule="auto"/>
        <w:jc w:val="both"/>
        <w:rPr>
          <w:rFonts w:eastAsia="SimSun" w:cs="Arial"/>
          <w:kern w:val="2"/>
          <w:lang w:eastAsia="hi-IN" w:bidi="hi-IN"/>
        </w:rPr>
      </w:pPr>
      <w:r w:rsidRPr="007E11B9">
        <w:rPr>
          <w:rFonts w:eastAsia="SimSun" w:cs="Arial"/>
          <w:kern w:val="2"/>
          <w:lang w:eastAsia="hi-IN" w:bidi="hi-IN"/>
        </w:rPr>
        <w:t>Domu Pomocy Społecznej przeznaczony jest dla 88 mieszkańców. Liczba mieszkańców może zmieniać się okresowo w zależności od stanu zdrowia, pobytu w szpitalu,  wyjazdów na urlop itp. oraz może ona ulec zmniejszeniu w sposób naturalny. Stan na dzień 20 listopada 2017 r.: 85 osób (97%)</w:t>
      </w:r>
      <w:r w:rsidR="00007F9E">
        <w:rPr>
          <w:rFonts w:eastAsia="SimSun" w:cs="Arial"/>
          <w:kern w:val="2"/>
          <w:lang w:eastAsia="hi-IN" w:bidi="hi-IN"/>
        </w:rPr>
        <w:t xml:space="preserve">, z czego </w:t>
      </w:r>
      <w:r w:rsidR="00007F9E">
        <w:rPr>
          <w:rFonts w:eastAsia="SimSun" w:cs="Arial"/>
          <w:kern w:val="2"/>
          <w:lang w:eastAsia="hi-IN" w:bidi="hi-IN"/>
        </w:rPr>
        <w:br/>
        <w:t xml:space="preserve">3 osoby są wyłączone ze zbiorowego wyżywienia (PEG). </w:t>
      </w:r>
    </w:p>
    <w:p w:rsidR="005D16D5" w:rsidRDefault="005D16D5" w:rsidP="007E11B9">
      <w:pPr>
        <w:widowControl w:val="0"/>
        <w:suppressAutoHyphens/>
        <w:spacing w:after="0" w:line="240" w:lineRule="auto"/>
        <w:jc w:val="both"/>
        <w:rPr>
          <w:rFonts w:eastAsia="SimSun" w:cs="Ari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Calibri"/>
          <w:kern w:val="2"/>
          <w:lang w:eastAsia="hi-IN" w:bidi="hi-IN"/>
        </w:rPr>
        <w:t>Szacunkowa ilość posiłków objęta zamówieniem wynosi 96.360 posiłków, tj. 32120 osobodni:</w:t>
      </w:r>
    </w:p>
    <w:p w:rsidR="007E11B9" w:rsidRPr="007E11B9" w:rsidRDefault="007E11B9" w:rsidP="007E11B9">
      <w:pPr>
        <w:widowControl w:val="0"/>
        <w:tabs>
          <w:tab w:val="left" w:pos="284"/>
        </w:tabs>
        <w:suppressAutoHyphens/>
        <w:spacing w:after="0" w:line="240" w:lineRule="auto"/>
        <w:jc w:val="both"/>
        <w:rPr>
          <w:rFonts w:eastAsia="SimSun" w:cs="Mangal"/>
          <w:kern w:val="2"/>
          <w:lang w:eastAsia="hi-IN" w:bidi="hi-IN"/>
        </w:rPr>
      </w:pPr>
      <w:r w:rsidRPr="007E11B9">
        <w:rPr>
          <w:rFonts w:eastAsia="SimSun" w:cs="Calibri"/>
          <w:kern w:val="2"/>
          <w:lang w:eastAsia="hi-IN" w:bidi="hi-IN"/>
        </w:rPr>
        <w:t>- 3 posiłki dziennie dla 88 osób w okresie od 01.01.2018 do 31.12.2018.</w:t>
      </w:r>
    </w:p>
    <w:p w:rsidR="005D16D5" w:rsidRDefault="007E11B9" w:rsidP="007E11B9">
      <w:pPr>
        <w:widowControl w:val="0"/>
        <w:tabs>
          <w:tab w:val="left" w:pos="284"/>
        </w:tabs>
        <w:suppressAutoHyphens/>
        <w:spacing w:after="120" w:line="240" w:lineRule="auto"/>
        <w:jc w:val="both"/>
        <w:rPr>
          <w:rFonts w:eastAsia="SimSun" w:cs="Calibri"/>
          <w:kern w:val="2"/>
          <w:lang w:eastAsia="hi-IN" w:bidi="hi-IN"/>
        </w:rPr>
      </w:pPr>
      <w:r w:rsidRPr="007E11B9">
        <w:rPr>
          <w:rFonts w:eastAsia="SimSun" w:cs="Calibri"/>
          <w:kern w:val="2"/>
          <w:lang w:eastAsia="hi-IN" w:bidi="hi-IN"/>
        </w:rPr>
        <w:t>Podana szacunkowa ilość posiłków może ulec zmniejszeniu w stosunku do ilości rzeczywiście przygotowanych i wydanych posiłków o ok. 2%.</w:t>
      </w:r>
    </w:p>
    <w:tbl>
      <w:tblPr>
        <w:tblW w:w="9328" w:type="dxa"/>
        <w:tblInd w:w="-20" w:type="dxa"/>
        <w:tblLayout w:type="fixed"/>
        <w:tblLook w:val="0000" w:firstRow="0" w:lastRow="0" w:firstColumn="0" w:lastColumn="0" w:noHBand="0" w:noVBand="0"/>
      </w:tblPr>
      <w:tblGrid>
        <w:gridCol w:w="3510"/>
        <w:gridCol w:w="1560"/>
        <w:gridCol w:w="1417"/>
        <w:gridCol w:w="1843"/>
        <w:gridCol w:w="998"/>
      </w:tblGrid>
      <w:tr w:rsidR="007E11B9" w:rsidRPr="007E11B9" w:rsidTr="005D16D5">
        <w:tc>
          <w:tcPr>
            <w:tcW w:w="3510"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Planowana liczba mieszkańców</w:t>
            </w:r>
          </w:p>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do końca grudnia 2017</w:t>
            </w:r>
          </w:p>
        </w:tc>
        <w:tc>
          <w:tcPr>
            <w:tcW w:w="1560"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 xml:space="preserve">Średnio </w:t>
            </w:r>
            <w:r w:rsidRPr="007E11B9">
              <w:rPr>
                <w:rFonts w:eastAsia="SimSun" w:cs="Calibri"/>
                <w:kern w:val="2"/>
                <w:lang w:eastAsia="hi-IN" w:bidi="hi-IN"/>
              </w:rPr>
              <w:br/>
              <w:t xml:space="preserve">do wyżywienia </w:t>
            </w:r>
          </w:p>
        </w:tc>
        <w:tc>
          <w:tcPr>
            <w:tcW w:w="1417"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Plan na 2018</w:t>
            </w:r>
          </w:p>
        </w:tc>
        <w:tc>
          <w:tcPr>
            <w:tcW w:w="1843"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Realizacja w 2018</w:t>
            </w:r>
          </w:p>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(wg średniej)</w:t>
            </w:r>
          </w:p>
        </w:tc>
        <w:tc>
          <w:tcPr>
            <w:tcW w:w="998" w:type="dxa"/>
            <w:tcBorders>
              <w:top w:val="single" w:sz="4" w:space="0" w:color="000000"/>
              <w:left w:val="single" w:sz="4" w:space="0" w:color="000000"/>
              <w:bottom w:val="single" w:sz="4" w:space="0" w:color="000000"/>
              <w:right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Różnica</w:t>
            </w:r>
          </w:p>
        </w:tc>
      </w:tr>
      <w:tr w:rsidR="007E11B9" w:rsidRPr="007E11B9" w:rsidTr="005D16D5">
        <w:tc>
          <w:tcPr>
            <w:tcW w:w="3510"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88</w:t>
            </w:r>
          </w:p>
        </w:tc>
        <w:tc>
          <w:tcPr>
            <w:tcW w:w="1560"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86</w:t>
            </w:r>
          </w:p>
        </w:tc>
        <w:tc>
          <w:tcPr>
            <w:tcW w:w="1417"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100%</w:t>
            </w:r>
          </w:p>
        </w:tc>
        <w:tc>
          <w:tcPr>
            <w:tcW w:w="1843"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98%</w:t>
            </w:r>
          </w:p>
        </w:tc>
        <w:tc>
          <w:tcPr>
            <w:tcW w:w="998" w:type="dxa"/>
            <w:tcBorders>
              <w:top w:val="single" w:sz="4" w:space="0" w:color="000000"/>
              <w:left w:val="single" w:sz="4" w:space="0" w:color="000000"/>
              <w:bottom w:val="single" w:sz="4" w:space="0" w:color="000000"/>
              <w:right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2%</w:t>
            </w:r>
          </w:p>
        </w:tc>
      </w:tr>
    </w:tbl>
    <w:p w:rsidR="00ED4D61" w:rsidRDefault="00ED4D61" w:rsidP="00ED4D61">
      <w:pPr>
        <w:widowControl w:val="0"/>
        <w:tabs>
          <w:tab w:val="left" w:pos="284"/>
        </w:tabs>
        <w:suppressAutoHyphens/>
        <w:spacing w:after="0" w:line="240" w:lineRule="auto"/>
        <w:jc w:val="both"/>
        <w:rPr>
          <w:rFonts w:eastAsia="SimSun" w:cs="Calibri"/>
          <w:kern w:val="2"/>
          <w:lang w:eastAsia="hi-IN" w:bidi="hi-IN"/>
        </w:rPr>
      </w:pPr>
    </w:p>
    <w:p w:rsidR="007E11B9" w:rsidRPr="007E11B9" w:rsidRDefault="007E11B9" w:rsidP="007E11B9">
      <w:pPr>
        <w:widowControl w:val="0"/>
        <w:tabs>
          <w:tab w:val="left" w:pos="284"/>
        </w:tabs>
        <w:suppressAutoHyphens/>
        <w:spacing w:after="120" w:line="276" w:lineRule="auto"/>
        <w:jc w:val="both"/>
        <w:rPr>
          <w:rFonts w:eastAsia="SimSun" w:cs="Mangal"/>
          <w:kern w:val="2"/>
          <w:lang w:eastAsia="hi-IN" w:bidi="hi-IN"/>
        </w:rPr>
      </w:pPr>
      <w:r w:rsidRPr="007E11B9">
        <w:rPr>
          <w:rFonts w:eastAsia="SimSun" w:cs="Calibri"/>
          <w:kern w:val="2"/>
          <w:lang w:eastAsia="hi-IN" w:bidi="hi-IN"/>
        </w:rPr>
        <w:t>Rozliczanie za świadczoną usługę następować będzie na podstawie ilości faktycznie wydanych posiłków.</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 xml:space="preserve">Wykonawca zobowiązany jest przygotowywać dla mieszkańców Domu min. trzy posiłki, </w:t>
      </w:r>
      <w:r w:rsidRPr="007E11B9">
        <w:rPr>
          <w:rFonts w:eastAsia="SimSun" w:cs="Arial"/>
          <w:kern w:val="2"/>
          <w:lang w:eastAsia="hi-IN" w:bidi="hi-IN"/>
        </w:rPr>
        <w:br/>
        <w:t xml:space="preserve">o ustalonych porach dnia, z uwzględnieniem posiłków dietetycznych zaleconych przez lekarza oraz dodatkowych posiłków (np. w  przypadku diety cukrzycowej </w:t>
      </w:r>
      <w:r w:rsidR="00287434">
        <w:rPr>
          <w:rFonts w:eastAsia="SimSun" w:cs="Arial"/>
          <w:kern w:val="2"/>
          <w:lang w:eastAsia="hi-IN" w:bidi="hi-IN"/>
        </w:rPr>
        <w:t>drugie</w:t>
      </w:r>
      <w:r w:rsidRPr="007E11B9">
        <w:rPr>
          <w:rFonts w:eastAsia="SimSun" w:cs="Arial"/>
          <w:kern w:val="2"/>
          <w:lang w:eastAsia="hi-IN" w:bidi="hi-IN"/>
        </w:rPr>
        <w:t xml:space="preserve"> śniadanie i podwieczorek):</w:t>
      </w:r>
    </w:p>
    <w:p w:rsidR="007E11B9" w:rsidRPr="007E11B9" w:rsidRDefault="007E11B9" w:rsidP="007E11B9">
      <w:pPr>
        <w:widowControl w:val="0"/>
        <w:numPr>
          <w:ilvl w:val="0"/>
          <w:numId w:val="1"/>
        </w:numPr>
        <w:suppressAutoHyphens/>
        <w:spacing w:after="0" w:line="276" w:lineRule="auto"/>
        <w:ind w:left="720" w:hanging="360"/>
        <w:rPr>
          <w:rFonts w:eastAsia="SimSun" w:cs="Calibri"/>
          <w:kern w:val="1"/>
          <w:lang w:eastAsia="zh-CN"/>
        </w:rPr>
      </w:pPr>
      <w:r w:rsidRPr="007E11B9">
        <w:rPr>
          <w:rFonts w:eastAsia="SimSun" w:cs="Arial"/>
          <w:kern w:val="1"/>
          <w:lang w:eastAsia="zh-CN"/>
        </w:rPr>
        <w:t>Śniadanie</w:t>
      </w:r>
      <w:r w:rsidRPr="007E11B9">
        <w:rPr>
          <w:rFonts w:eastAsia="SimSun" w:cs="Arial"/>
          <w:kern w:val="1"/>
          <w:lang w:eastAsia="zh-CN"/>
        </w:rPr>
        <w:tab/>
        <w:t xml:space="preserve">               8.00- 10.00</w:t>
      </w:r>
    </w:p>
    <w:p w:rsidR="007E11B9" w:rsidRPr="007E11B9" w:rsidRDefault="007E11B9" w:rsidP="007E11B9">
      <w:pPr>
        <w:widowControl w:val="0"/>
        <w:numPr>
          <w:ilvl w:val="0"/>
          <w:numId w:val="1"/>
        </w:numPr>
        <w:suppressAutoHyphens/>
        <w:spacing w:after="0" w:line="276" w:lineRule="auto"/>
        <w:ind w:left="720" w:hanging="360"/>
        <w:rPr>
          <w:rFonts w:eastAsia="SimSun" w:cs="Calibri"/>
          <w:kern w:val="1"/>
          <w:lang w:eastAsia="zh-CN"/>
        </w:rPr>
      </w:pPr>
      <w:r w:rsidRPr="007E11B9">
        <w:rPr>
          <w:rFonts w:eastAsia="SimSun" w:cs="Arial"/>
          <w:kern w:val="1"/>
          <w:lang w:eastAsia="zh-CN"/>
        </w:rPr>
        <w:t>Obiad</w:t>
      </w:r>
      <w:r w:rsidRPr="007E11B9">
        <w:rPr>
          <w:rFonts w:eastAsia="SimSun" w:cs="Arial"/>
          <w:kern w:val="1"/>
          <w:lang w:eastAsia="zh-CN"/>
        </w:rPr>
        <w:tab/>
      </w:r>
      <w:r w:rsidRPr="007E11B9">
        <w:rPr>
          <w:rFonts w:eastAsia="SimSun" w:cs="Arial"/>
          <w:kern w:val="1"/>
          <w:lang w:eastAsia="zh-CN"/>
        </w:rPr>
        <w:tab/>
        <w:t>13.00- 15.00</w:t>
      </w:r>
    </w:p>
    <w:p w:rsidR="007E11B9" w:rsidRPr="007E11B9" w:rsidRDefault="005D16D5" w:rsidP="007E11B9">
      <w:pPr>
        <w:widowControl w:val="0"/>
        <w:numPr>
          <w:ilvl w:val="0"/>
          <w:numId w:val="1"/>
        </w:numPr>
        <w:suppressAutoHyphens/>
        <w:spacing w:after="0" w:line="276" w:lineRule="auto"/>
        <w:ind w:left="720" w:hanging="360"/>
        <w:rPr>
          <w:rFonts w:eastAsia="SimSun" w:cs="Calibri"/>
          <w:kern w:val="1"/>
          <w:lang w:eastAsia="zh-CN"/>
        </w:rPr>
      </w:pPr>
      <w:r>
        <w:rPr>
          <w:rFonts w:eastAsia="SimSun" w:cs="Arial"/>
          <w:kern w:val="1"/>
          <w:lang w:eastAsia="zh-CN"/>
        </w:rPr>
        <w:t>Kolacja</w:t>
      </w:r>
      <w:r>
        <w:rPr>
          <w:rFonts w:eastAsia="SimSun" w:cs="Arial"/>
          <w:kern w:val="1"/>
          <w:lang w:eastAsia="zh-CN"/>
        </w:rPr>
        <w:tab/>
      </w:r>
      <w:r>
        <w:rPr>
          <w:rFonts w:eastAsia="SimSun" w:cs="Arial"/>
          <w:kern w:val="1"/>
          <w:lang w:eastAsia="zh-CN"/>
        </w:rPr>
        <w:tab/>
        <w:t>17.00- 19</w:t>
      </w:r>
      <w:r w:rsidR="007E11B9" w:rsidRPr="007E11B9">
        <w:rPr>
          <w:rFonts w:eastAsia="SimSun" w:cs="Arial"/>
          <w:kern w:val="1"/>
          <w:lang w:eastAsia="zh-CN"/>
        </w:rPr>
        <w:t>.00</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Posiłki uwzględniać będą:</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color w:val="000000"/>
          <w:kern w:val="2"/>
          <w:lang w:eastAsia="hi-IN" w:bidi="hi-IN"/>
        </w:rPr>
        <w:t xml:space="preserve">- 3 razy w tygodniu różnorodny sezonowy owoc, </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color w:val="000000"/>
          <w:kern w:val="2"/>
          <w:lang w:eastAsia="hi-IN" w:bidi="hi-IN"/>
        </w:rPr>
        <w:t xml:space="preserve">- 3 razy w tygodniu deser, </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color w:val="000000"/>
          <w:kern w:val="2"/>
          <w:lang w:eastAsia="hi-IN" w:bidi="hi-IN"/>
        </w:rPr>
        <w:t xml:space="preserve">- 1 raz w tygodniu ciasto (niedziela).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Do każdego obiadu podawane będą 2 surówki (do wyboru). Surówki powinny być drobno starte </w:t>
      </w:r>
      <w:r w:rsidRPr="007E11B9">
        <w:rPr>
          <w:rFonts w:eastAsia="SimSun" w:cs="Arial"/>
          <w:color w:val="000000"/>
          <w:kern w:val="2"/>
          <w:lang w:eastAsia="hi-IN" w:bidi="hi-IN"/>
        </w:rPr>
        <w:br/>
        <w:t xml:space="preserve">na tarce o małych oczkach, w szczególności dotyczy to warzyw twardych, np. kapusta. </w:t>
      </w:r>
    </w:p>
    <w:p w:rsidR="007E11B9" w:rsidRDefault="00007F9E" w:rsidP="007E11B9">
      <w:pPr>
        <w:widowControl w:val="0"/>
        <w:suppressAutoHyphens/>
        <w:spacing w:after="0" w:line="240" w:lineRule="auto"/>
        <w:jc w:val="both"/>
        <w:rPr>
          <w:rFonts w:eastAsia="SimSun" w:cs="Arial"/>
          <w:kern w:val="2"/>
          <w:lang w:eastAsia="hi-IN" w:bidi="hi-IN"/>
        </w:rPr>
      </w:pPr>
      <w:r>
        <w:rPr>
          <w:rFonts w:eastAsia="SimSun" w:cs="Arial"/>
          <w:kern w:val="2"/>
          <w:lang w:eastAsia="hi-IN" w:bidi="hi-IN"/>
        </w:rPr>
        <w:t>Wymaga się od W</w:t>
      </w:r>
      <w:r w:rsidR="007E11B9" w:rsidRPr="007E11B9">
        <w:rPr>
          <w:rFonts w:eastAsia="SimSun" w:cs="Arial"/>
          <w:kern w:val="2"/>
          <w:lang w:eastAsia="hi-IN" w:bidi="hi-IN"/>
        </w:rPr>
        <w:t>ykonawcy przygotowywania żywienia odpowiadającego dietom, zgłaszanym przez zamawiającego.</w:t>
      </w:r>
    </w:p>
    <w:p w:rsidR="00007F9E" w:rsidRPr="007E11B9" w:rsidRDefault="00007F9E" w:rsidP="007E11B9">
      <w:pPr>
        <w:widowControl w:val="0"/>
        <w:suppressAutoHyphens/>
        <w:spacing w:after="0" w:line="240" w:lineRule="auto"/>
        <w:jc w:val="both"/>
        <w:rPr>
          <w:rFonts w:eastAsia="SimSun" w:cs="Mangal"/>
          <w:kern w:val="2"/>
          <w:lang w:eastAsia="hi-IN" w:bidi="hi-IN"/>
        </w:rPr>
      </w:pPr>
    </w:p>
    <w:p w:rsidR="007E11B9" w:rsidRPr="007E11B9" w:rsidRDefault="00287434" w:rsidP="007E11B9">
      <w:pPr>
        <w:widowControl w:val="0"/>
        <w:suppressAutoHyphens/>
        <w:spacing w:after="0" w:line="240" w:lineRule="auto"/>
        <w:jc w:val="both"/>
        <w:rPr>
          <w:rFonts w:eastAsia="SimSun" w:cs="Mangal"/>
          <w:kern w:val="2"/>
          <w:lang w:eastAsia="hi-IN" w:bidi="hi-IN"/>
        </w:rPr>
      </w:pPr>
      <w:r>
        <w:rPr>
          <w:rFonts w:eastAsia="SimSun" w:cs="Arial"/>
          <w:kern w:val="2"/>
          <w:lang w:eastAsia="hi-IN" w:bidi="hi-IN"/>
        </w:rPr>
        <w:t>Wykaz diet na dzień</w:t>
      </w:r>
      <w:r w:rsidR="007E11B9" w:rsidRPr="007E11B9">
        <w:rPr>
          <w:rFonts w:eastAsia="SimSun" w:cs="Mangal"/>
          <w:kern w:val="2"/>
          <w:lang w:eastAsia="hi-IN" w:bidi="hi-IN"/>
        </w:rPr>
        <w:t xml:space="preserve"> </w:t>
      </w:r>
      <w:r>
        <w:rPr>
          <w:rFonts w:eastAsia="SimSun" w:cs="Mangal"/>
          <w:kern w:val="2"/>
          <w:lang w:eastAsia="hi-IN" w:bidi="hi-IN"/>
        </w:rPr>
        <w:t>20.11</w:t>
      </w:r>
      <w:r w:rsidR="007E11B9" w:rsidRPr="007E11B9">
        <w:rPr>
          <w:rFonts w:eastAsia="SimSun" w:cs="Mangal"/>
          <w:kern w:val="2"/>
          <w:lang w:eastAsia="hi-IN" w:bidi="hi-IN"/>
        </w:rPr>
        <w:t>.2017 r.:</w:t>
      </w:r>
    </w:p>
    <w:tbl>
      <w:tblPr>
        <w:tblW w:w="0" w:type="auto"/>
        <w:tblInd w:w="-20" w:type="dxa"/>
        <w:tblLayout w:type="fixed"/>
        <w:tblLook w:val="0000" w:firstRow="0" w:lastRow="0" w:firstColumn="0" w:lastColumn="0" w:noHBand="0" w:noVBand="0"/>
      </w:tblPr>
      <w:tblGrid>
        <w:gridCol w:w="525"/>
        <w:gridCol w:w="5302"/>
        <w:gridCol w:w="3260"/>
      </w:tblGrid>
      <w:tr w:rsidR="007E11B9" w:rsidRPr="007E11B9" w:rsidTr="0009286D">
        <w:tc>
          <w:tcPr>
            <w:tcW w:w="525"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b/>
                <w:kern w:val="2"/>
                <w:lang w:eastAsia="hi-IN" w:bidi="hi-IN"/>
              </w:rPr>
              <w:t>Lp.</w:t>
            </w:r>
          </w:p>
        </w:tc>
        <w:tc>
          <w:tcPr>
            <w:tcW w:w="5302"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b/>
                <w:kern w:val="2"/>
                <w:lang w:eastAsia="hi-IN" w:bidi="hi-IN"/>
              </w:rPr>
              <w:t>Dieta</w:t>
            </w:r>
          </w:p>
        </w:tc>
        <w:tc>
          <w:tcPr>
            <w:tcW w:w="3260" w:type="dxa"/>
            <w:tcBorders>
              <w:top w:val="single" w:sz="4" w:space="0" w:color="000000"/>
              <w:left w:val="single" w:sz="4" w:space="0" w:color="000000"/>
              <w:bottom w:val="single" w:sz="4" w:space="0" w:color="000000"/>
              <w:right w:val="single" w:sz="4" w:space="0" w:color="auto"/>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b/>
                <w:kern w:val="2"/>
                <w:lang w:eastAsia="hi-IN" w:bidi="hi-IN"/>
              </w:rPr>
              <w:t>Pobyt na czas nieokreślony</w:t>
            </w:r>
          </w:p>
        </w:tc>
      </w:tr>
      <w:tr w:rsidR="007E11B9" w:rsidRPr="007E11B9" w:rsidTr="0009286D">
        <w:tc>
          <w:tcPr>
            <w:tcW w:w="525"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1</w:t>
            </w:r>
          </w:p>
        </w:tc>
        <w:tc>
          <w:tcPr>
            <w:tcW w:w="5302"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Zwykła/Lekkostrawna</w:t>
            </w:r>
          </w:p>
        </w:tc>
        <w:tc>
          <w:tcPr>
            <w:tcW w:w="3260" w:type="dxa"/>
            <w:tcBorders>
              <w:top w:val="single" w:sz="4" w:space="0" w:color="000000"/>
              <w:left w:val="single" w:sz="4" w:space="0" w:color="000000"/>
              <w:bottom w:val="single" w:sz="4" w:space="0" w:color="000000"/>
              <w:right w:val="single" w:sz="4" w:space="0" w:color="auto"/>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51</w:t>
            </w:r>
          </w:p>
        </w:tc>
      </w:tr>
      <w:tr w:rsidR="007E11B9" w:rsidRPr="007E11B9" w:rsidTr="0009286D">
        <w:tc>
          <w:tcPr>
            <w:tcW w:w="525"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2</w:t>
            </w:r>
          </w:p>
        </w:tc>
        <w:tc>
          <w:tcPr>
            <w:tcW w:w="5302"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Cukrzycowa/ Dna moczanowa/przecierana</w:t>
            </w:r>
          </w:p>
        </w:tc>
        <w:tc>
          <w:tcPr>
            <w:tcW w:w="3260" w:type="dxa"/>
            <w:tcBorders>
              <w:top w:val="single" w:sz="4" w:space="0" w:color="000000"/>
              <w:left w:val="single" w:sz="4" w:space="0" w:color="000000"/>
              <w:bottom w:val="single" w:sz="4" w:space="0" w:color="000000"/>
              <w:right w:val="single" w:sz="4" w:space="0" w:color="auto"/>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31</w:t>
            </w:r>
          </w:p>
        </w:tc>
      </w:tr>
      <w:tr w:rsidR="007E11B9" w:rsidRPr="007E11B9" w:rsidTr="0009286D">
        <w:tc>
          <w:tcPr>
            <w:tcW w:w="525"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3</w:t>
            </w:r>
          </w:p>
        </w:tc>
        <w:tc>
          <w:tcPr>
            <w:tcW w:w="5302"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Bezbiałkowa</w:t>
            </w:r>
          </w:p>
        </w:tc>
        <w:tc>
          <w:tcPr>
            <w:tcW w:w="3260" w:type="dxa"/>
            <w:tcBorders>
              <w:top w:val="single" w:sz="4" w:space="0" w:color="000000"/>
              <w:left w:val="single" w:sz="4" w:space="0" w:color="000000"/>
              <w:bottom w:val="single" w:sz="4" w:space="0" w:color="000000"/>
              <w:right w:val="single" w:sz="4" w:space="0" w:color="auto"/>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1</w:t>
            </w:r>
          </w:p>
        </w:tc>
      </w:tr>
      <w:tr w:rsidR="007E11B9" w:rsidRPr="007E11B9" w:rsidTr="0009286D">
        <w:tc>
          <w:tcPr>
            <w:tcW w:w="525"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4</w:t>
            </w:r>
          </w:p>
        </w:tc>
        <w:tc>
          <w:tcPr>
            <w:tcW w:w="5302"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Wrzodowa</w:t>
            </w:r>
          </w:p>
        </w:tc>
        <w:tc>
          <w:tcPr>
            <w:tcW w:w="3260" w:type="dxa"/>
            <w:tcBorders>
              <w:top w:val="single" w:sz="4" w:space="0" w:color="000000"/>
              <w:left w:val="single" w:sz="4" w:space="0" w:color="000000"/>
              <w:bottom w:val="single" w:sz="4" w:space="0" w:color="000000"/>
              <w:right w:val="single" w:sz="4" w:space="0" w:color="auto"/>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0</w:t>
            </w:r>
          </w:p>
        </w:tc>
      </w:tr>
      <w:tr w:rsidR="007E11B9" w:rsidRPr="007E11B9" w:rsidTr="0009286D">
        <w:tc>
          <w:tcPr>
            <w:tcW w:w="525"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5</w:t>
            </w:r>
          </w:p>
        </w:tc>
        <w:tc>
          <w:tcPr>
            <w:tcW w:w="5302"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Bezmleczna</w:t>
            </w:r>
          </w:p>
        </w:tc>
        <w:tc>
          <w:tcPr>
            <w:tcW w:w="3260" w:type="dxa"/>
            <w:tcBorders>
              <w:top w:val="single" w:sz="4" w:space="0" w:color="000000"/>
              <w:left w:val="single" w:sz="4" w:space="0" w:color="000000"/>
              <w:bottom w:val="single" w:sz="4" w:space="0" w:color="000000"/>
              <w:right w:val="single" w:sz="4" w:space="0" w:color="auto"/>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0</w:t>
            </w:r>
          </w:p>
        </w:tc>
      </w:tr>
      <w:tr w:rsidR="007E11B9" w:rsidRPr="007E11B9" w:rsidTr="0009286D">
        <w:tc>
          <w:tcPr>
            <w:tcW w:w="525"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6</w:t>
            </w:r>
          </w:p>
        </w:tc>
        <w:tc>
          <w:tcPr>
            <w:tcW w:w="5302"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Miażdżycowa</w:t>
            </w:r>
          </w:p>
        </w:tc>
        <w:tc>
          <w:tcPr>
            <w:tcW w:w="3260" w:type="dxa"/>
            <w:tcBorders>
              <w:top w:val="single" w:sz="4" w:space="0" w:color="000000"/>
              <w:left w:val="single" w:sz="4" w:space="0" w:color="000000"/>
              <w:bottom w:val="single" w:sz="4" w:space="0" w:color="000000"/>
              <w:right w:val="single" w:sz="4" w:space="0" w:color="auto"/>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0</w:t>
            </w:r>
          </w:p>
        </w:tc>
      </w:tr>
      <w:tr w:rsidR="007E11B9" w:rsidRPr="007E11B9" w:rsidTr="00287434">
        <w:tc>
          <w:tcPr>
            <w:tcW w:w="525" w:type="dxa"/>
            <w:tcBorders>
              <w:top w:val="single" w:sz="4" w:space="0" w:color="000000"/>
              <w:left w:val="single" w:sz="4" w:space="0" w:color="000000"/>
              <w:bottom w:val="single" w:sz="4" w:space="0" w:color="000000"/>
            </w:tcBorders>
            <w:shd w:val="clear" w:color="auto" w:fill="E7E6E6" w:themeFill="background2"/>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7</w:t>
            </w:r>
          </w:p>
        </w:tc>
        <w:tc>
          <w:tcPr>
            <w:tcW w:w="5302" w:type="dxa"/>
            <w:tcBorders>
              <w:top w:val="single" w:sz="4" w:space="0" w:color="000000"/>
              <w:left w:val="single" w:sz="4" w:space="0" w:color="000000"/>
              <w:bottom w:val="single" w:sz="4" w:space="0" w:color="000000"/>
            </w:tcBorders>
            <w:shd w:val="clear" w:color="auto" w:fill="E7E6E6" w:themeFill="background2"/>
          </w:tcPr>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PEG</w:t>
            </w:r>
            <w:r w:rsidR="00ED4D61">
              <w:rPr>
                <w:rFonts w:eastAsia="SimSun" w:cs="Arial"/>
                <w:kern w:val="2"/>
                <w:lang w:eastAsia="hi-IN" w:bidi="hi-IN"/>
              </w:rPr>
              <w:t xml:space="preserve"> (nie jest przedmiotem zamówienia)</w:t>
            </w:r>
          </w:p>
        </w:tc>
        <w:tc>
          <w:tcPr>
            <w:tcW w:w="3260" w:type="dxa"/>
            <w:tcBorders>
              <w:top w:val="single" w:sz="4" w:space="0" w:color="000000"/>
              <w:left w:val="single" w:sz="4" w:space="0" w:color="000000"/>
              <w:bottom w:val="single" w:sz="4" w:space="0" w:color="000000"/>
              <w:right w:val="single" w:sz="4" w:space="0" w:color="auto"/>
            </w:tcBorders>
            <w:shd w:val="clear" w:color="auto" w:fill="E7E6E6" w:themeFill="background2"/>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3</w:t>
            </w:r>
          </w:p>
        </w:tc>
      </w:tr>
      <w:tr w:rsidR="007E11B9" w:rsidRPr="007E11B9" w:rsidTr="0009286D">
        <w:tc>
          <w:tcPr>
            <w:tcW w:w="5827" w:type="dxa"/>
            <w:gridSpan w:val="2"/>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suppressAutoHyphens/>
              <w:spacing w:after="0" w:line="240" w:lineRule="auto"/>
              <w:jc w:val="right"/>
              <w:rPr>
                <w:rFonts w:eastAsia="SimSun" w:cs="Mangal"/>
                <w:kern w:val="2"/>
                <w:lang w:eastAsia="hi-IN" w:bidi="hi-IN"/>
              </w:rPr>
            </w:pPr>
            <w:r w:rsidRPr="007E11B9">
              <w:rPr>
                <w:rFonts w:eastAsia="SimSun" w:cs="Arial"/>
                <w:kern w:val="2"/>
                <w:lang w:eastAsia="hi-IN" w:bidi="hi-IN"/>
              </w:rPr>
              <w:t>RAZEM</w:t>
            </w:r>
          </w:p>
        </w:tc>
        <w:tc>
          <w:tcPr>
            <w:tcW w:w="3260" w:type="dxa"/>
            <w:tcBorders>
              <w:top w:val="single" w:sz="4" w:space="0" w:color="000000"/>
              <w:left w:val="single" w:sz="4" w:space="0" w:color="000000"/>
              <w:bottom w:val="single" w:sz="4" w:space="0" w:color="000000"/>
              <w:right w:val="single" w:sz="4" w:space="0" w:color="auto"/>
            </w:tcBorders>
            <w:shd w:val="clear" w:color="auto" w:fill="auto"/>
          </w:tcPr>
          <w:p w:rsidR="007E11B9" w:rsidRPr="007E11B9" w:rsidRDefault="007E11B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85</w:t>
            </w:r>
          </w:p>
        </w:tc>
      </w:tr>
    </w:tbl>
    <w:p w:rsidR="00007F9E" w:rsidRDefault="00007F9E" w:rsidP="007E11B9">
      <w:pPr>
        <w:suppressAutoHyphens/>
        <w:spacing w:after="0" w:line="276" w:lineRule="auto"/>
        <w:jc w:val="both"/>
        <w:rPr>
          <w:rFonts w:eastAsia="SimSun" w:cs="Arial"/>
          <w:kern w:val="1"/>
          <w:lang w:eastAsia="zh-CN"/>
        </w:rPr>
      </w:pPr>
    </w:p>
    <w:p w:rsidR="007E11B9" w:rsidRPr="007E11B9" w:rsidRDefault="007E11B9" w:rsidP="007E11B9">
      <w:pPr>
        <w:suppressAutoHyphens/>
        <w:spacing w:after="0" w:line="276" w:lineRule="auto"/>
        <w:jc w:val="both"/>
        <w:rPr>
          <w:rFonts w:eastAsia="SimSun" w:cs="Calibri"/>
          <w:kern w:val="1"/>
          <w:lang w:eastAsia="zh-CN"/>
        </w:rPr>
      </w:pPr>
      <w:r w:rsidRPr="007E11B9">
        <w:rPr>
          <w:rFonts w:eastAsia="SimSun" w:cs="Arial"/>
          <w:kern w:val="1"/>
          <w:lang w:eastAsia="zh-CN"/>
        </w:rPr>
        <w:t xml:space="preserve">Szczegółowy </w:t>
      </w:r>
      <w:r w:rsidR="00007F9E">
        <w:rPr>
          <w:rFonts w:eastAsia="SimSun" w:cs="Arial"/>
          <w:kern w:val="1"/>
          <w:lang w:eastAsia="zh-CN"/>
        </w:rPr>
        <w:t xml:space="preserve">wykaz diet Zamawiający przekaże </w:t>
      </w:r>
      <w:r w:rsidRPr="007E11B9">
        <w:rPr>
          <w:rFonts w:eastAsia="SimSun" w:cs="Arial"/>
          <w:kern w:val="1"/>
          <w:lang w:eastAsia="zh-CN"/>
        </w:rPr>
        <w:t xml:space="preserve">przed przystąpieniem </w:t>
      </w:r>
      <w:r w:rsidR="00287434">
        <w:rPr>
          <w:rFonts w:eastAsia="SimSun" w:cs="Arial"/>
          <w:kern w:val="1"/>
          <w:lang w:eastAsia="zh-CN"/>
        </w:rPr>
        <w:t>w</w:t>
      </w:r>
      <w:r w:rsidR="00287434" w:rsidRPr="007E11B9">
        <w:rPr>
          <w:rFonts w:eastAsia="SimSun" w:cs="Arial"/>
          <w:kern w:val="1"/>
          <w:lang w:eastAsia="zh-CN"/>
        </w:rPr>
        <w:t xml:space="preserve">ykonawcy </w:t>
      </w:r>
      <w:r w:rsidR="00287434">
        <w:rPr>
          <w:rFonts w:eastAsia="SimSun" w:cs="Arial"/>
          <w:kern w:val="1"/>
          <w:lang w:eastAsia="zh-CN"/>
        </w:rPr>
        <w:t xml:space="preserve">do realizacji </w:t>
      </w:r>
      <w:r w:rsidRPr="007E11B9">
        <w:rPr>
          <w:rFonts w:eastAsia="SimSun" w:cs="Arial"/>
          <w:kern w:val="1"/>
          <w:lang w:eastAsia="zh-CN"/>
        </w:rPr>
        <w:t>zamówienia. Wykaz będzie modyfikowany w z</w:t>
      </w:r>
      <w:r w:rsidR="00007F9E">
        <w:rPr>
          <w:rFonts w:eastAsia="SimSun" w:cs="Arial"/>
          <w:kern w:val="1"/>
          <w:lang w:eastAsia="zh-CN"/>
        </w:rPr>
        <w:t>ależności od bieżących potrzeb Z</w:t>
      </w:r>
      <w:r w:rsidRPr="007E11B9">
        <w:rPr>
          <w:rFonts w:eastAsia="SimSun" w:cs="Arial"/>
          <w:kern w:val="1"/>
          <w:lang w:eastAsia="zh-CN"/>
        </w:rPr>
        <w:t>amawiającego.</w:t>
      </w:r>
      <w:r w:rsidRPr="007E11B9">
        <w:rPr>
          <w:rFonts w:eastAsia="SimSun" w:cs="Arial"/>
          <w:kern w:val="1"/>
          <w:lang w:eastAsia="zh-CN"/>
        </w:rPr>
        <w:tab/>
      </w:r>
    </w:p>
    <w:p w:rsidR="007E11B9" w:rsidRDefault="007E11B9" w:rsidP="007E11B9">
      <w:pPr>
        <w:widowControl w:val="0"/>
        <w:tabs>
          <w:tab w:val="left" w:pos="284"/>
        </w:tabs>
        <w:suppressAutoHyphens/>
        <w:spacing w:after="0" w:line="240" w:lineRule="auto"/>
        <w:jc w:val="both"/>
        <w:rPr>
          <w:rFonts w:eastAsia="SimSun" w:cs="Arial"/>
          <w:kern w:val="2"/>
          <w:lang w:eastAsia="hi-IN" w:bidi="hi-IN"/>
        </w:rPr>
      </w:pPr>
      <w:r w:rsidRPr="007E11B9">
        <w:rPr>
          <w:rFonts w:eastAsia="SimSun" w:cs="Arial"/>
          <w:kern w:val="2"/>
          <w:lang w:eastAsia="hi-IN" w:bidi="hi-IN"/>
        </w:rPr>
        <w:t xml:space="preserve">Przygotowywanie posiłków odbywać się będzie zgodnie z obowiązującymi przepisami w tym zakresie, w szczególności z ustawą z dnia 28 października 2006 r. o bezpieczeństwie żywności i żywienia </w:t>
      </w:r>
      <w:r w:rsidRPr="007E11B9">
        <w:rPr>
          <w:rFonts w:eastAsia="SimSun" w:cs="Arial"/>
          <w:kern w:val="2"/>
          <w:lang w:eastAsia="hi-IN" w:bidi="hi-IN"/>
        </w:rPr>
        <w:br/>
        <w:t xml:space="preserve">oraz zaleceniami Instytutu Żywności i Żywienia. </w:t>
      </w:r>
    </w:p>
    <w:p w:rsidR="00EE7DB1" w:rsidRDefault="00EE7DB1" w:rsidP="00EE7DB1">
      <w:pPr>
        <w:widowControl w:val="0"/>
        <w:suppressAutoHyphens/>
        <w:spacing w:after="0" w:line="240" w:lineRule="auto"/>
        <w:rPr>
          <w:rFonts w:eastAsia="SimSun" w:cs="Mangal"/>
          <w:kern w:val="2"/>
          <w:lang w:eastAsia="hi-IN" w:bidi="hi-IN"/>
        </w:rPr>
      </w:pPr>
    </w:p>
    <w:p w:rsidR="00EE7DB1" w:rsidRPr="007E11B9" w:rsidRDefault="00EE7DB1" w:rsidP="00EE7DB1">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Temperatura dostarczanych posiłków powinna wynosić:</w:t>
      </w:r>
    </w:p>
    <w:p w:rsidR="00EE7DB1" w:rsidRPr="007E11B9" w:rsidRDefault="00EE7DB1" w:rsidP="00EE7DB1">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 xml:space="preserve">- zupy - minimum 75 </w:t>
      </w:r>
      <w:r w:rsidRPr="007E11B9">
        <w:rPr>
          <w:rFonts w:eastAsia="SimSun" w:cs="Mangal"/>
          <w:kern w:val="2"/>
          <w:vertAlign w:val="superscript"/>
          <w:lang w:eastAsia="hi-IN" w:bidi="hi-IN"/>
        </w:rPr>
        <w:t>0</w:t>
      </w:r>
      <w:r w:rsidRPr="007E11B9">
        <w:rPr>
          <w:rFonts w:eastAsia="SimSun" w:cs="Mangal"/>
          <w:kern w:val="2"/>
          <w:lang w:eastAsia="hi-IN" w:bidi="hi-IN"/>
        </w:rPr>
        <w:t>C,</w:t>
      </w:r>
    </w:p>
    <w:p w:rsidR="00EE7DB1" w:rsidRDefault="00EE7DB1" w:rsidP="00EE7DB1">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 xml:space="preserve">- gorące drugie danie - minimum 63 </w:t>
      </w:r>
      <w:r w:rsidRPr="007E11B9">
        <w:rPr>
          <w:rFonts w:eastAsia="SimSun" w:cs="Mangal"/>
          <w:kern w:val="2"/>
          <w:vertAlign w:val="superscript"/>
          <w:lang w:eastAsia="hi-IN" w:bidi="hi-IN"/>
        </w:rPr>
        <w:t>0</w:t>
      </w:r>
      <w:r w:rsidRPr="007E11B9">
        <w:rPr>
          <w:rFonts w:eastAsia="SimSun" w:cs="Mangal"/>
          <w:kern w:val="2"/>
          <w:lang w:eastAsia="hi-IN" w:bidi="hi-IN"/>
        </w:rPr>
        <w:t>C.</w:t>
      </w:r>
    </w:p>
    <w:p w:rsidR="00AA6C05" w:rsidRDefault="00AA6C05" w:rsidP="00287434">
      <w:pPr>
        <w:widowControl w:val="0"/>
        <w:tabs>
          <w:tab w:val="left" w:pos="284"/>
        </w:tabs>
        <w:suppressAutoHyphens/>
        <w:spacing w:after="0" w:line="240" w:lineRule="auto"/>
        <w:jc w:val="both"/>
        <w:rPr>
          <w:rFonts w:eastAsia="SimSun" w:cs="Arial"/>
          <w:kern w:val="2"/>
          <w:lang w:eastAsia="hi-IN" w:bidi="hi-IN"/>
        </w:rPr>
      </w:pPr>
    </w:p>
    <w:p w:rsidR="00AA6C05" w:rsidRDefault="007E11B9" w:rsidP="007E11B9">
      <w:pPr>
        <w:widowControl w:val="0"/>
        <w:tabs>
          <w:tab w:val="left" w:pos="284"/>
        </w:tabs>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Zamawiający przewid</w:t>
      </w:r>
      <w:r w:rsidR="00D87319">
        <w:rPr>
          <w:rFonts w:eastAsia="SimSun" w:cs="Arial"/>
          <w:color w:val="000000"/>
          <w:kern w:val="2"/>
          <w:lang w:eastAsia="hi-IN" w:bidi="hi-IN"/>
        </w:rPr>
        <w:t xml:space="preserve">uje wsad do kotła na poziomie </w:t>
      </w:r>
      <w:r w:rsidR="005559B1">
        <w:rPr>
          <w:rFonts w:eastAsia="SimSun" w:cs="Arial"/>
          <w:color w:val="000000"/>
          <w:kern w:val="2"/>
          <w:lang w:eastAsia="hi-IN" w:bidi="hi-IN"/>
        </w:rPr>
        <w:t xml:space="preserve">co najmniej </w:t>
      </w:r>
      <w:r w:rsidR="00D87319">
        <w:rPr>
          <w:rFonts w:eastAsia="SimSun" w:cs="Arial"/>
          <w:color w:val="000000"/>
          <w:kern w:val="2"/>
          <w:lang w:eastAsia="hi-IN" w:bidi="hi-IN"/>
        </w:rPr>
        <w:t>11</w:t>
      </w:r>
      <w:r w:rsidRPr="007E11B9">
        <w:rPr>
          <w:rFonts w:eastAsia="SimSun" w:cs="Arial"/>
          <w:color w:val="000000"/>
          <w:kern w:val="2"/>
          <w:lang w:eastAsia="hi-IN" w:bidi="hi-IN"/>
        </w:rPr>
        <w:t xml:space="preserve">,00 zł. </w:t>
      </w:r>
    </w:p>
    <w:p w:rsidR="00AA6C05" w:rsidRDefault="00AA6C05" w:rsidP="007E11B9">
      <w:pPr>
        <w:widowControl w:val="0"/>
        <w:tabs>
          <w:tab w:val="left" w:pos="284"/>
        </w:tabs>
        <w:suppressAutoHyphens/>
        <w:spacing w:after="0" w:line="240" w:lineRule="auto"/>
        <w:jc w:val="both"/>
        <w:rPr>
          <w:rFonts w:eastAsia="SimSun" w:cs="Arial"/>
          <w:color w:val="000000"/>
          <w:kern w:val="2"/>
          <w:lang w:eastAsia="hi-IN" w:bidi="hi-IN"/>
        </w:rPr>
      </w:pPr>
    </w:p>
    <w:p w:rsidR="007E11B9" w:rsidRPr="007E11B9" w:rsidRDefault="007E11B9" w:rsidP="007E11B9">
      <w:pPr>
        <w:widowControl w:val="0"/>
        <w:tabs>
          <w:tab w:val="left" w:pos="284"/>
        </w:tabs>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lastRenderedPageBreak/>
        <w:t xml:space="preserve">Posiłki powinny pokrywać całodobowe zapotrzebowanie na kalorie i podstawowe składniki odżywcze tj. białka z przewagą pochodzenia zwierzęcego, tłuszcze, witaminy oraz sole mineralne.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Wykonawca zapewni posiłki przygotowywane na bieżąco, wyłącznie z produktów pierwszej jakości </w:t>
      </w:r>
      <w:r w:rsidRPr="007E11B9">
        <w:rPr>
          <w:rFonts w:eastAsia="SimSun" w:cs="Arial"/>
          <w:color w:val="000000"/>
          <w:kern w:val="2"/>
          <w:lang w:eastAsia="hi-IN" w:bidi="hi-IN"/>
        </w:rPr>
        <w:br/>
        <w:t xml:space="preserve">i świeżych (w szczególności warzyw i owoców), zgodnie z zasadami HACCP. </w:t>
      </w:r>
    </w:p>
    <w:p w:rsidR="007E11B9" w:rsidRPr="00D87319" w:rsidRDefault="007E11B9" w:rsidP="00D87319">
      <w:pPr>
        <w:jc w:val="both"/>
        <w:rPr>
          <w:rFonts w:eastAsia="Lucida Sans Unicode" w:cs="Arial"/>
          <w:kern w:val="2"/>
          <w:lang w:eastAsia="hi-IN" w:bidi="hi-IN"/>
        </w:rPr>
      </w:pPr>
      <w:r w:rsidRPr="007E11B9">
        <w:rPr>
          <w:rFonts w:eastAsia="SimSun" w:cs="Arial"/>
          <w:color w:val="000000"/>
          <w:kern w:val="2"/>
          <w:lang w:eastAsia="hi-IN" w:bidi="hi-IN"/>
        </w:rPr>
        <w:t>Wykonawca nie będzie stosował dodatkowych preparatów zastępczych oraz substancji konserwujących, zagęszczających, barwionych lub sztucznie aromatyzowanych, w szczególności: preparatów typu instant oraz gotowych produktów</w:t>
      </w:r>
      <w:r w:rsidR="00287434">
        <w:rPr>
          <w:rFonts w:eastAsia="SimSun" w:cs="Arial"/>
          <w:color w:val="000000"/>
          <w:kern w:val="2"/>
          <w:lang w:eastAsia="hi-IN" w:bidi="hi-IN"/>
        </w:rPr>
        <w:t>, które zastały zakupione przez wykonawcę</w:t>
      </w:r>
      <w:r w:rsidRPr="007E11B9">
        <w:rPr>
          <w:rFonts w:eastAsia="SimSun" w:cs="Arial"/>
          <w:color w:val="000000"/>
          <w:kern w:val="2"/>
          <w:lang w:eastAsia="hi-IN" w:bidi="hi-IN"/>
        </w:rPr>
        <w:t xml:space="preserve"> </w:t>
      </w:r>
      <w:r w:rsidR="00287434">
        <w:rPr>
          <w:rFonts w:eastAsia="SimSun" w:cs="Arial"/>
          <w:color w:val="000000"/>
          <w:kern w:val="2"/>
          <w:lang w:eastAsia="hi-IN" w:bidi="hi-IN"/>
        </w:rPr>
        <w:br/>
      </w:r>
      <w:r w:rsidRPr="007E11B9">
        <w:rPr>
          <w:rFonts w:eastAsia="SimSun" w:cs="Arial"/>
          <w:color w:val="000000"/>
          <w:kern w:val="2"/>
          <w:lang w:eastAsia="hi-IN" w:bidi="hi-IN"/>
        </w:rPr>
        <w:t xml:space="preserve">(np. pierogi mrożone, klopsy, gołąbki itp.). </w:t>
      </w:r>
      <w:r w:rsidR="00287434">
        <w:rPr>
          <w:rFonts w:eastAsia="Lucida Sans Unicode" w:cs="Arial"/>
          <w:kern w:val="2"/>
          <w:lang w:eastAsia="hi-IN" w:bidi="hi-IN"/>
        </w:rPr>
        <w:t>D</w:t>
      </w:r>
      <w:r w:rsidR="00D87319" w:rsidRPr="00D87319">
        <w:rPr>
          <w:rFonts w:eastAsia="Lucida Sans Unicode" w:cs="Arial"/>
          <w:kern w:val="2"/>
          <w:lang w:eastAsia="hi-IN" w:bidi="hi-IN"/>
        </w:rPr>
        <w:t xml:space="preserve">o pieczywa </w:t>
      </w:r>
      <w:r w:rsidR="00287434">
        <w:rPr>
          <w:rFonts w:eastAsia="Lucida Sans Unicode" w:cs="Arial"/>
          <w:kern w:val="2"/>
          <w:lang w:eastAsia="hi-IN" w:bidi="hi-IN"/>
        </w:rPr>
        <w:t xml:space="preserve">wykonawca podawać będzie </w:t>
      </w:r>
      <w:r w:rsidR="00D87319" w:rsidRPr="00D87319">
        <w:rPr>
          <w:rFonts w:eastAsia="Lucida Sans Unicode" w:cs="Arial"/>
          <w:kern w:val="2"/>
          <w:lang w:eastAsia="hi-IN" w:bidi="hi-IN"/>
        </w:rPr>
        <w:t>wyłącznie masło świeże (z wyłączeniem produktów masłopodobnych) lub margarynę do smarowania, jeżel</w:t>
      </w:r>
      <w:r w:rsidR="00464666">
        <w:rPr>
          <w:rFonts w:eastAsia="Lucida Sans Unicode" w:cs="Arial"/>
          <w:kern w:val="2"/>
          <w:lang w:eastAsia="hi-IN" w:bidi="hi-IN"/>
        </w:rPr>
        <w:t>i wymaga tego dieta oraz sery</w:t>
      </w:r>
      <w:r w:rsidR="00287434">
        <w:rPr>
          <w:rFonts w:eastAsia="Lucida Sans Unicode" w:cs="Arial"/>
          <w:kern w:val="2"/>
          <w:lang w:eastAsia="hi-IN" w:bidi="hi-IN"/>
        </w:rPr>
        <w:t xml:space="preserve"> </w:t>
      </w:r>
      <w:r w:rsidR="00D87319" w:rsidRPr="00D87319">
        <w:rPr>
          <w:rFonts w:eastAsia="Lucida Sans Unicode" w:cs="Arial"/>
          <w:kern w:val="2"/>
          <w:lang w:eastAsia="hi-IN" w:bidi="hi-IN"/>
        </w:rPr>
        <w:t xml:space="preserve">(z wyłączeniem produktów </w:t>
      </w:r>
      <w:proofErr w:type="spellStart"/>
      <w:r w:rsidR="00D87319" w:rsidRPr="00D87319">
        <w:rPr>
          <w:rFonts w:eastAsia="Lucida Sans Unicode" w:cs="Arial"/>
          <w:kern w:val="2"/>
          <w:lang w:eastAsia="hi-IN" w:bidi="hi-IN"/>
        </w:rPr>
        <w:t>seropodobnych</w:t>
      </w:r>
      <w:proofErr w:type="spellEnd"/>
      <w:r w:rsidR="00D87319" w:rsidRPr="00D87319">
        <w:rPr>
          <w:rFonts w:eastAsia="Lucida Sans Unicode" w:cs="Arial"/>
          <w:kern w:val="2"/>
          <w:lang w:eastAsia="hi-IN" w:bidi="hi-IN"/>
        </w:rPr>
        <w:t>)</w:t>
      </w:r>
      <w:r w:rsidR="00287434">
        <w:rPr>
          <w:rFonts w:eastAsia="Lucida Sans Unicode" w:cs="Arial"/>
          <w:kern w:val="2"/>
          <w:lang w:eastAsia="hi-IN" w:bidi="hi-IN"/>
        </w:rPr>
        <w:t xml:space="preserve"> i w</w:t>
      </w:r>
      <w:r w:rsidR="00287434" w:rsidRPr="00D87319">
        <w:rPr>
          <w:rFonts w:eastAsia="Lucida Sans Unicode" w:cs="Arial"/>
          <w:kern w:val="2"/>
          <w:lang w:eastAsia="hi-IN" w:bidi="hi-IN"/>
        </w:rPr>
        <w:t xml:space="preserve">ędliny wysokiej jakości </w:t>
      </w:r>
      <w:r w:rsidR="00287434">
        <w:rPr>
          <w:rFonts w:eastAsia="Lucida Sans Unicode" w:cs="Arial"/>
          <w:kern w:val="2"/>
          <w:lang w:eastAsia="hi-IN" w:bidi="hi-IN"/>
        </w:rPr>
        <w:br/>
      </w:r>
      <w:r w:rsidR="00287434" w:rsidRPr="00D87319">
        <w:rPr>
          <w:rFonts w:eastAsia="Lucida Sans Unicode" w:cs="Arial"/>
          <w:kern w:val="2"/>
          <w:lang w:eastAsia="hi-IN" w:bidi="hi-IN"/>
        </w:rPr>
        <w:t>(bez dodatków skrobi, soi)</w:t>
      </w:r>
      <w:r w:rsidR="00D87319" w:rsidRPr="00D87319">
        <w:rPr>
          <w:rFonts w:eastAsia="Lucida Sans Unicode" w:cs="Arial"/>
          <w:kern w:val="2"/>
          <w:lang w:eastAsia="hi-IN" w:bidi="hi-IN"/>
        </w:rPr>
        <w:t xml:space="preserve">. </w:t>
      </w:r>
      <w:r w:rsidR="00D87319" w:rsidRPr="00D87319">
        <w:rPr>
          <w:rFonts w:eastAsia="SimSun" w:cs="Arial"/>
          <w:color w:val="000000"/>
          <w:kern w:val="2"/>
          <w:lang w:eastAsia="hi-IN" w:bidi="hi-IN"/>
        </w:rPr>
        <w:t xml:space="preserve">Pieczywo, wędliny, ser żółty, ser biały należy podawać pokrojone </w:t>
      </w:r>
      <w:r w:rsidR="00287434">
        <w:rPr>
          <w:rFonts w:eastAsia="SimSun" w:cs="Arial"/>
          <w:color w:val="000000"/>
          <w:kern w:val="2"/>
          <w:lang w:eastAsia="hi-IN" w:bidi="hi-IN"/>
        </w:rPr>
        <w:br/>
      </w:r>
      <w:r w:rsidR="00D87319" w:rsidRPr="00D87319">
        <w:rPr>
          <w:rFonts w:eastAsia="SimSun" w:cs="Arial"/>
          <w:color w:val="000000"/>
          <w:kern w:val="2"/>
          <w:lang w:eastAsia="hi-IN" w:bidi="hi-IN"/>
        </w:rPr>
        <w:t>i równomiernie rozłożone na talerzach/w koszyczkach oraz w jednakowej ilo</w:t>
      </w:r>
      <w:r w:rsidR="00464666">
        <w:rPr>
          <w:rFonts w:eastAsia="SimSun" w:cs="Arial"/>
          <w:color w:val="000000"/>
          <w:kern w:val="2"/>
          <w:lang w:eastAsia="hi-IN" w:bidi="hi-IN"/>
        </w:rPr>
        <w:t>ści na każdym stoliku. P</w:t>
      </w:r>
      <w:r w:rsidR="00D87319" w:rsidRPr="00D87319">
        <w:rPr>
          <w:rFonts w:eastAsia="SimSun" w:cs="Arial"/>
          <w:color w:val="000000"/>
          <w:kern w:val="2"/>
          <w:lang w:eastAsia="hi-IN" w:bidi="hi-IN"/>
        </w:rPr>
        <w:t>ieczywo powinno być zróżnicowane (pieczywo białe, czarne, wieloziarniste, bułki). Surówki należy podawać drobno starte. Cukier do kawy/he</w:t>
      </w:r>
      <w:r w:rsidR="00D87319">
        <w:rPr>
          <w:rFonts w:eastAsia="SimSun" w:cs="Arial"/>
          <w:color w:val="000000"/>
          <w:kern w:val="2"/>
          <w:lang w:eastAsia="hi-IN" w:bidi="hi-IN"/>
        </w:rPr>
        <w:t>rbaty należy podawać oddzielnie</w:t>
      </w:r>
      <w:r w:rsidRPr="007E11B9">
        <w:rPr>
          <w:rFonts w:eastAsia="SimSun" w:cs="Arial"/>
          <w:color w:val="000000"/>
          <w:kern w:val="2"/>
          <w:lang w:eastAsia="hi-IN" w:bidi="hi-IN"/>
        </w:rPr>
        <w:t xml:space="preserve">.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Zamawiający zastrzega sobie możliwość: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kontroli produktów do przetworzenia, </w:t>
      </w:r>
      <w:r w:rsidR="00287434">
        <w:rPr>
          <w:rFonts w:eastAsia="SimSun" w:cs="Arial"/>
          <w:color w:val="000000"/>
          <w:kern w:val="2"/>
          <w:lang w:eastAsia="hi-IN" w:bidi="hi-IN"/>
        </w:rPr>
        <w:t>wykorzystywanych przez wykonawcę przy realizacji zamówienia,</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kontroli przebiegu produkcji w kuchni oraz jakości przygotowanych posiłków,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wglądu do ewidencji ilościowej wydawanych posiłków, prowadzonej przez wykonawcę,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wglądu do dokumentów identyfikujących dostawców wykonawcy,</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wglądu do protokołu pokontrolnego, po każdej kontroli sanitarnej kuchni.</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 xml:space="preserve">Przygotowane posiłki będą, przed wydaniem z kuchni, sprawdzane pod względem jakościowym </w:t>
      </w:r>
      <w:r w:rsidRPr="007E11B9">
        <w:rPr>
          <w:rFonts w:eastAsia="SimSun" w:cs="Arial"/>
          <w:kern w:val="2"/>
          <w:lang w:eastAsia="hi-IN" w:bidi="hi-IN"/>
        </w:rPr>
        <w:br/>
        <w:t>i ilościowym przez pracownika zamawiającego. Kontrola będzie obejmowała:</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ocenę jakości przygotowania i podawania posiłków,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możliwość oceny organoleptycznej poprzez degustację,</w:t>
      </w:r>
    </w:p>
    <w:p w:rsidR="007E11B9" w:rsidRP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 sprawdzenie zgodności wydawanych posiłków z jadłospisem,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sprawdzenie gramatury i temperatury.</w:t>
      </w: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Za</w:t>
      </w:r>
      <w:r w:rsidR="00007F9E">
        <w:rPr>
          <w:rFonts w:eastAsia="SimSun" w:cs="Arial"/>
          <w:color w:val="000000"/>
          <w:kern w:val="2"/>
          <w:lang w:eastAsia="hi-IN" w:bidi="hi-IN"/>
        </w:rPr>
        <w:t>kwestionowane przez pracownika Z</w:t>
      </w:r>
      <w:r w:rsidRPr="007E11B9">
        <w:rPr>
          <w:rFonts w:eastAsia="SimSun" w:cs="Arial"/>
          <w:color w:val="000000"/>
          <w:kern w:val="2"/>
          <w:lang w:eastAsia="hi-IN" w:bidi="hi-IN"/>
        </w:rPr>
        <w:t>amawiającego posiłki pod względem ilości i jakoś</w:t>
      </w:r>
      <w:r w:rsidR="00287434">
        <w:rPr>
          <w:rFonts w:eastAsia="SimSun" w:cs="Arial"/>
          <w:color w:val="000000"/>
          <w:kern w:val="2"/>
          <w:lang w:eastAsia="hi-IN" w:bidi="hi-IN"/>
        </w:rPr>
        <w:t>ci podlegają wymianie na koszt w</w:t>
      </w:r>
      <w:r w:rsidRPr="007E11B9">
        <w:rPr>
          <w:rFonts w:eastAsia="SimSun" w:cs="Arial"/>
          <w:color w:val="000000"/>
          <w:kern w:val="2"/>
          <w:lang w:eastAsia="hi-IN" w:bidi="hi-IN"/>
        </w:rPr>
        <w:t>ykonawcy.</w:t>
      </w:r>
    </w:p>
    <w:p w:rsidR="00AA6C05" w:rsidRPr="007E11B9" w:rsidRDefault="00AA6C0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Wykonawca zobowiązany będzie do sporządzania jadłospisów zgodnie z zasadami żywienia i dietetyki stosowanej, opracowanymi przez Instytut Żywności i Żywienia.</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Jadłospisy powinny być urozmaicone pod względem doboru produktów i technik kulinarnych, uwzględniać sezonowość oraz zawierać wszystkie zamawiane diety. </w:t>
      </w:r>
      <w:r w:rsidRPr="007E11B9">
        <w:rPr>
          <w:rFonts w:eastAsia="SimSun" w:cs="Mangal"/>
          <w:kern w:val="2"/>
          <w:lang w:eastAsia="hi-IN" w:bidi="hi-IN"/>
        </w:rPr>
        <w:t xml:space="preserve">Maksymalnie </w:t>
      </w:r>
      <w:r w:rsidR="00007F9E">
        <w:rPr>
          <w:rFonts w:eastAsia="SimSun" w:cs="Mangal"/>
          <w:kern w:val="2"/>
          <w:lang w:eastAsia="hi-IN" w:bidi="hi-IN"/>
        </w:rPr>
        <w:t>do 4 na 7 drugich dań</w:t>
      </w:r>
      <w:r w:rsidRPr="007E11B9">
        <w:rPr>
          <w:rFonts w:eastAsia="SimSun" w:cs="Mangal"/>
          <w:kern w:val="2"/>
          <w:lang w:eastAsia="hi-IN" w:bidi="hi-IN"/>
        </w:rPr>
        <w:t xml:space="preserve"> w tygodniu będą podawane ziemniaki (należy stosować</w:t>
      </w:r>
      <w:r w:rsidR="00007F9E">
        <w:rPr>
          <w:rFonts w:eastAsia="SimSun" w:cs="Mangal"/>
          <w:kern w:val="2"/>
          <w:lang w:eastAsia="hi-IN" w:bidi="hi-IN"/>
        </w:rPr>
        <w:t xml:space="preserve"> także</w:t>
      </w:r>
      <w:r w:rsidRPr="007E11B9">
        <w:rPr>
          <w:rFonts w:eastAsia="SimSun" w:cs="Mangal"/>
          <w:kern w:val="2"/>
          <w:lang w:eastAsia="hi-IN" w:bidi="hi-IN"/>
        </w:rPr>
        <w:t xml:space="preserve"> ryż, kasze, makarony).</w:t>
      </w:r>
    </w:p>
    <w:p w:rsidR="007E11B9" w:rsidRPr="00AA6C05"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Dekadowy jadłospis winien być przedstawiany każdorazowo z 2-dniowym</w:t>
      </w:r>
      <w:r w:rsidR="00007F9E">
        <w:rPr>
          <w:rFonts w:eastAsia="SimSun" w:cs="Arial"/>
          <w:color w:val="000000"/>
          <w:kern w:val="2"/>
          <w:lang w:eastAsia="hi-IN" w:bidi="hi-IN"/>
        </w:rPr>
        <w:t xml:space="preserve"> wyprzedzeniem, </w:t>
      </w:r>
      <w:r w:rsidR="00007F9E">
        <w:rPr>
          <w:rFonts w:eastAsia="SimSun" w:cs="Arial"/>
          <w:color w:val="000000"/>
          <w:kern w:val="2"/>
          <w:lang w:eastAsia="hi-IN" w:bidi="hi-IN"/>
        </w:rPr>
        <w:br/>
        <w:t>do akceptacji Z</w:t>
      </w:r>
      <w:r w:rsidRPr="007E11B9">
        <w:rPr>
          <w:rFonts w:eastAsia="SimSun" w:cs="Arial"/>
          <w:color w:val="000000"/>
          <w:kern w:val="2"/>
          <w:lang w:eastAsia="hi-IN" w:bidi="hi-IN"/>
        </w:rPr>
        <w:t xml:space="preserve">amawiającego. O ewentualnych zmianach w jadłospisie </w:t>
      </w:r>
      <w:r w:rsidR="00007F9E">
        <w:rPr>
          <w:rFonts w:eastAsia="SimSun" w:cs="Arial"/>
          <w:color w:val="000000"/>
          <w:kern w:val="2"/>
          <w:lang w:eastAsia="hi-IN" w:bidi="hi-IN"/>
        </w:rPr>
        <w:t>należy niezwłocznie powiadomić Z</w:t>
      </w:r>
      <w:r w:rsidRPr="007E11B9">
        <w:rPr>
          <w:rFonts w:eastAsia="SimSun" w:cs="Arial"/>
          <w:color w:val="000000"/>
          <w:kern w:val="2"/>
          <w:lang w:eastAsia="hi-IN" w:bidi="hi-IN"/>
        </w:rPr>
        <w:t xml:space="preserve">amawiającego. </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861A1B" w:rsidRDefault="007E11B9" w:rsidP="007E11B9">
      <w:pPr>
        <w:widowControl w:val="0"/>
        <w:suppressAutoHyphens/>
        <w:spacing w:after="0" w:line="240" w:lineRule="auto"/>
        <w:rPr>
          <w:rFonts w:eastAsia="SimSun" w:cs="Arial"/>
          <w:color w:val="000000"/>
          <w:kern w:val="2"/>
          <w:lang w:eastAsia="hi-IN" w:bidi="hi-IN"/>
        </w:rPr>
      </w:pPr>
      <w:r w:rsidRPr="007E11B9">
        <w:rPr>
          <w:rFonts w:eastAsia="SimSun" w:cs="Arial"/>
          <w:color w:val="000000"/>
          <w:kern w:val="2"/>
          <w:u w:val="single"/>
          <w:lang w:eastAsia="hi-IN" w:bidi="hi-IN"/>
        </w:rPr>
        <w:t>Przykład</w:t>
      </w:r>
      <w:r w:rsidRPr="007E11B9">
        <w:rPr>
          <w:rFonts w:eastAsia="SimSun" w:cs="Arial"/>
          <w:color w:val="000000"/>
          <w:kern w:val="2"/>
          <w:lang w:eastAsia="hi-IN" w:bidi="hi-IN"/>
        </w:rPr>
        <w:t xml:space="preserve">: </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color w:val="000000"/>
          <w:kern w:val="2"/>
          <w:lang w:eastAsia="hi-IN" w:bidi="hi-IN"/>
        </w:rPr>
        <w:t>w jadłospisie 10-dniowym należy uwzględnić w szczególności:</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color w:val="000000"/>
          <w:kern w:val="2"/>
          <w:lang w:eastAsia="hi-IN" w:bidi="hi-IN"/>
        </w:rPr>
        <w:t>1. dieta zwykła/lekkostrawna:</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color w:val="000000"/>
          <w:kern w:val="2"/>
          <w:lang w:eastAsia="hi-IN" w:bidi="hi-IN"/>
        </w:rPr>
        <w:t>1) śniadanie: zupa mleczna, kawa zbożowa/mleczna/kakao/herbata, pieczywo mieszane, produkt białkowy, masło, dodatek owocowy lub warzywny;</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color w:val="000000"/>
          <w:kern w:val="2"/>
          <w:lang w:eastAsia="hi-IN" w:bidi="hi-IN"/>
        </w:rPr>
        <w:t xml:space="preserve">2) obiad: </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Arial"/>
          <w:color w:val="000000"/>
          <w:kern w:val="2"/>
          <w:lang w:eastAsia="hi-IN" w:bidi="hi-IN"/>
        </w:rPr>
        <w:t>- 3 x zupa + II danie: mięso w porcji + ziemniaki + 2 surówki do wyboru + kompot + owoc</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- 1 x zupa + II danie: podroby w porcji lub w formie gulaszu + ziemniaki (ewentualnie kasza) + 2 surówki do wyboru + kompot + deser</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- 1 x zupa + II danie: gulasz/potrawka z mięsa + ziemniaki (ewentualnie kasza, ryż, makaron) + 2 surówki do wyboru + kompot + owoc</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- 2 x zupa + II danie: mięso w postaci mielonej + ziemniaki + 2 surówki do wyboru + kompot + deser</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- 1 x zupa + II danie: bezmięsne + 2 surówki do wyboru + kompot + owoc</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lastRenderedPageBreak/>
        <w:t>- 1 x zupa + II danie: półmięsne + ziemniaki + 2 surówki do wyboru + kompot + deser</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- 1 x zupa + II danie: ryba w porcji lub w formie mielonej + ziemniaki + 2 surówki do wyboru + kompot + ciasto</w:t>
      </w: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3) kolacja: pieczywo mieszane, masło, herbata/kawa mleczna/zbożowa/kakao, dodatek białkowy </w:t>
      </w:r>
      <w:r w:rsidRPr="007E11B9">
        <w:rPr>
          <w:rFonts w:eastAsia="SimSun" w:cs="Arial"/>
          <w:color w:val="000000"/>
          <w:kern w:val="2"/>
          <w:lang w:eastAsia="hi-IN" w:bidi="hi-IN"/>
        </w:rPr>
        <w:br/>
        <w:t>do pieczywa, dodatek warzywny lub owocowy (ewentualnie zupa mleczna w razie potrzeby).</w:t>
      </w:r>
    </w:p>
    <w:p w:rsidR="005D16D5"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2. dieta zwykła/lekkostrawna:</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1) śniadanie: zupa mleczna, bułka pszenna, masło, kawa mleczna/zbożowa/kakao/herbata, dodatek białkowy do pieczywa, dodatek warzywny lub owocowy (dozwolony);</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2) obiad:</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- 3 x zupa z produktów dozwolonych + II danie: mięso w porcji według dozwolonej techniki </w:t>
      </w:r>
      <w:r w:rsidRPr="007E11B9">
        <w:rPr>
          <w:rFonts w:eastAsia="SimSun" w:cs="Arial"/>
          <w:color w:val="000000"/>
          <w:kern w:val="2"/>
          <w:lang w:eastAsia="hi-IN" w:bidi="hi-IN"/>
        </w:rPr>
        <w:br/>
        <w:t xml:space="preserve">+ ziemniaki (ewentualnie ryż, kasza, makaron) + 2 surówki do wyboru z dozwolonych warzyw </w:t>
      </w:r>
      <w:r w:rsidRPr="007E11B9">
        <w:rPr>
          <w:rFonts w:eastAsia="SimSun" w:cs="Arial"/>
          <w:color w:val="000000"/>
          <w:kern w:val="2"/>
          <w:lang w:eastAsia="hi-IN" w:bidi="hi-IN"/>
        </w:rPr>
        <w:br/>
        <w:t>+ kompot</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- 2 x zupa z produktów dozwolonych + II danie: potrawka mięsna + ziemniaki + 2  surówki do wyboru </w:t>
      </w:r>
      <w:r w:rsidRPr="007E11B9">
        <w:rPr>
          <w:rFonts w:eastAsia="SimSun" w:cs="Arial"/>
          <w:color w:val="000000"/>
          <w:kern w:val="2"/>
          <w:lang w:eastAsia="hi-IN" w:bidi="hi-IN"/>
        </w:rPr>
        <w:br/>
        <w:t>z dozwolonych warzyw + kompot</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- 3 x zupa z produktów dozwolonych + II danie: mięso w postaci mielonej  + ziemniaki + 2  surówki </w:t>
      </w:r>
      <w:r w:rsidRPr="007E11B9">
        <w:rPr>
          <w:rFonts w:eastAsia="SimSun" w:cs="Arial"/>
          <w:color w:val="000000"/>
          <w:kern w:val="2"/>
          <w:lang w:eastAsia="hi-IN" w:bidi="hi-IN"/>
        </w:rPr>
        <w:br/>
        <w:t>do wyboru z dozwolonych warzyw + kompot</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- 1 x zupa z produktów dozwolonych + II danie: bezmięsne + kompot + 2 surówki do wyboru </w:t>
      </w:r>
      <w:r w:rsidRPr="007E11B9">
        <w:rPr>
          <w:rFonts w:eastAsia="SimSun" w:cs="Arial"/>
          <w:color w:val="000000"/>
          <w:kern w:val="2"/>
          <w:lang w:eastAsia="hi-IN" w:bidi="hi-IN"/>
        </w:rPr>
        <w:br/>
        <w:t>z dozwolonych warzyw (zależnie od potrzeb)</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1 x zupa z produktów dozwolonych + II danie: ryba w porcji lub w postaci mielonej + ziemniaki </w:t>
      </w:r>
      <w:r w:rsidRPr="007E11B9">
        <w:rPr>
          <w:rFonts w:eastAsia="SimSun" w:cs="Arial"/>
          <w:color w:val="000000"/>
          <w:kern w:val="2"/>
          <w:lang w:eastAsia="hi-IN" w:bidi="hi-IN"/>
        </w:rPr>
        <w:br/>
        <w:t>+ 2 surówki do wyboru z dozwolonych warzyw + kompot;</w:t>
      </w: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3) kolacja: pieczywo pszenne, masło, herbata/kawa zbożowa/mleczna/kakao, dodatek białkowy </w:t>
      </w:r>
      <w:r w:rsidRPr="007E11B9">
        <w:rPr>
          <w:rFonts w:eastAsia="SimSun" w:cs="Arial"/>
          <w:color w:val="000000"/>
          <w:kern w:val="2"/>
          <w:lang w:eastAsia="hi-IN" w:bidi="hi-IN"/>
        </w:rPr>
        <w:br/>
        <w:t>do pieczywa, dodatek warzywny lub owocowy (dozwolony) lub zupa mleczna według potrzeb.</w:t>
      </w:r>
    </w:p>
    <w:p w:rsidR="00AA6C05" w:rsidRPr="007E11B9" w:rsidRDefault="00AA6C05" w:rsidP="007E11B9">
      <w:pPr>
        <w:widowControl w:val="0"/>
        <w:suppressAutoHyphens/>
        <w:spacing w:after="0" w:line="240" w:lineRule="auto"/>
        <w:jc w:val="both"/>
        <w:rPr>
          <w:rFonts w:eastAsia="SimSun" w:cs="Mangal"/>
          <w:kern w:val="2"/>
          <w:lang w:eastAsia="hi-IN" w:bidi="hi-IN"/>
        </w:rPr>
      </w:pP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Mieszkańcom należy zapewnić odpowiednią ilość płynów  między posiłkami.</w:t>
      </w:r>
    </w:p>
    <w:p w:rsidR="00AA6C05" w:rsidRPr="007E11B9" w:rsidRDefault="00AA6C05" w:rsidP="007E11B9">
      <w:pPr>
        <w:widowControl w:val="0"/>
        <w:suppressAutoHyphens/>
        <w:spacing w:after="0" w:line="240" w:lineRule="auto"/>
        <w:jc w:val="both"/>
        <w:rPr>
          <w:rFonts w:eastAsia="SimSun" w:cs="Mangal"/>
          <w:kern w:val="2"/>
          <w:lang w:eastAsia="hi-IN" w:bidi="hi-IN"/>
        </w:rPr>
      </w:pP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Ilość posiłków do wydania z podziałem na</w:t>
      </w:r>
      <w:r w:rsidR="00F956DA">
        <w:rPr>
          <w:rFonts w:eastAsia="SimSun" w:cs="Arial"/>
          <w:color w:val="000000"/>
          <w:kern w:val="2"/>
          <w:lang w:eastAsia="hi-IN" w:bidi="hi-IN"/>
        </w:rPr>
        <w:t xml:space="preserve"> diety, zgłaszana będzie przez Z</w:t>
      </w:r>
      <w:r w:rsidR="00AA6C05">
        <w:rPr>
          <w:rFonts w:eastAsia="SimSun" w:cs="Arial"/>
          <w:color w:val="000000"/>
          <w:kern w:val="2"/>
          <w:lang w:eastAsia="hi-IN" w:bidi="hi-IN"/>
        </w:rPr>
        <w:t xml:space="preserve">amawiającego </w:t>
      </w:r>
      <w:r w:rsidRPr="007E11B9">
        <w:rPr>
          <w:rFonts w:eastAsia="SimSun" w:cs="Arial"/>
          <w:color w:val="000000"/>
          <w:kern w:val="2"/>
          <w:lang w:eastAsia="hi-IN" w:bidi="hi-IN"/>
        </w:rPr>
        <w:t xml:space="preserve">do godz. 11.00 dnia poprzedniego i korygowane do godz. 8.00 dnia bieżącego. </w:t>
      </w:r>
    </w:p>
    <w:p w:rsidR="00AA6C05" w:rsidRPr="007E11B9" w:rsidRDefault="00AA6C0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Do obowiązków wykonawcy (na koszt wykonawcy) należy również: </w:t>
      </w:r>
    </w:p>
    <w:p w:rsidR="00D87319" w:rsidRPr="00D87319" w:rsidRDefault="00D87319" w:rsidP="00D87319">
      <w:pPr>
        <w:widowControl w:val="0"/>
        <w:suppressAutoHyphens/>
        <w:spacing w:after="0" w:line="240" w:lineRule="auto"/>
        <w:rPr>
          <w:rFonts w:eastAsia="SimSun" w:cs="Mangal"/>
          <w:kern w:val="2"/>
          <w:lang w:eastAsia="hi-IN" w:bidi="hi-IN"/>
        </w:rPr>
      </w:pPr>
      <w:r w:rsidRPr="00D87319">
        <w:rPr>
          <w:rFonts w:eastAsia="Lucida Sans Unicode" w:cs="Calibri"/>
          <w:kern w:val="2"/>
          <w:lang w:eastAsia="hi-IN" w:bidi="hi-IN"/>
        </w:rPr>
        <w:t xml:space="preserve">1) </w:t>
      </w:r>
      <w:r w:rsidRPr="00D87319">
        <w:rPr>
          <w:rFonts w:eastAsia="SimSun" w:cs="Arial"/>
          <w:color w:val="000000"/>
          <w:kern w:val="2"/>
          <w:lang w:eastAsia="hi-IN" w:bidi="hi-IN"/>
        </w:rPr>
        <w:t xml:space="preserve">zapewnienie całodobowego dostępu do podstawowych produktów żywnościowych i napojów (chleb, płatki, masło, mleko, herbata, ser lub wędlina itp.), w które wyposażać będzie sukcesywnie łącznie trzy „kuchnie podręczne” znajdujące się na każdej kondygnacji Domu (kuchnie podręczne stanowią aneksy pokojów dziennego pobytu i są wyposażone m.in. w zestaw szafek do przechowywania produktów i lodówkę) - zgodnie z Rozporządzeniem Ministra Pracy i Polityki Społecznej z dnia 23 sierpnia 2012 r. w sprawie domów pomocy społecznej; </w:t>
      </w:r>
    </w:p>
    <w:p w:rsidR="00D87319" w:rsidRPr="00D87319" w:rsidRDefault="00D87319" w:rsidP="00D87319">
      <w:pPr>
        <w:widowControl w:val="0"/>
        <w:suppressAutoHyphens/>
        <w:spacing w:after="0" w:line="240" w:lineRule="auto"/>
        <w:jc w:val="both"/>
        <w:rPr>
          <w:rFonts w:eastAsia="SimSun" w:cs="Mangal"/>
          <w:kern w:val="2"/>
          <w:lang w:eastAsia="hi-IN" w:bidi="hi-IN"/>
        </w:rPr>
      </w:pPr>
      <w:r w:rsidRPr="00D87319">
        <w:rPr>
          <w:rFonts w:eastAsia="SimSun" w:cs="Arial"/>
          <w:color w:val="000000"/>
          <w:kern w:val="2"/>
          <w:lang w:eastAsia="hi-IN" w:bidi="hi-IN"/>
        </w:rPr>
        <w:t xml:space="preserve">2) zapewnienie tradycyjnych posiłków w okresie Świąt Bożego Narodzenia oraz Świąt Wielkanocnych, </w:t>
      </w:r>
      <w:r w:rsidRPr="00D87319">
        <w:rPr>
          <w:rFonts w:eastAsia="SimSun" w:cs="Arial"/>
          <w:color w:val="000000"/>
          <w:kern w:val="2"/>
          <w:lang w:eastAsia="hi-IN" w:bidi="hi-IN"/>
        </w:rPr>
        <w:br/>
        <w:t>jako świąteczny poczęstunek, w ramach wyżywienia</w:t>
      </w:r>
      <w:r w:rsidR="00565486">
        <w:rPr>
          <w:rFonts w:eastAsia="SimSun" w:cs="Arial"/>
          <w:color w:val="000000"/>
          <w:kern w:val="2"/>
          <w:lang w:eastAsia="hi-IN" w:bidi="hi-IN"/>
        </w:rPr>
        <w:t xml:space="preserve"> (Śniadanie Wielkanocne może obejmować </w:t>
      </w:r>
      <w:r w:rsidR="00565486">
        <w:rPr>
          <w:rFonts w:eastAsia="SimSun" w:cs="Arial"/>
          <w:color w:val="000000"/>
          <w:kern w:val="2"/>
          <w:lang w:eastAsia="hi-IN" w:bidi="hi-IN"/>
        </w:rPr>
        <w:br/>
        <w:t>w szczególności potrawy: jaja, biały żur/biały barszcz, biała kiełbasa, śledź, jaja, wędliny, wielkanocne baby itp.; Kolacja Wigilijna może obejmować w szczególności: barszcz czerwony z uszkami/zupę grzybową/zupę rybną, potrawy z ryb, pierogi, gołą</w:t>
      </w:r>
      <w:r w:rsidR="000C6D39">
        <w:rPr>
          <w:rFonts w:eastAsia="SimSun" w:cs="Arial"/>
          <w:color w:val="000000"/>
          <w:kern w:val="2"/>
          <w:lang w:eastAsia="hi-IN" w:bidi="hi-IN"/>
        </w:rPr>
        <w:t>bki, kluski, paszteciki itp. M</w:t>
      </w:r>
      <w:r w:rsidR="00565486">
        <w:rPr>
          <w:rFonts w:eastAsia="SimSun" w:cs="Arial"/>
          <w:color w:val="000000"/>
          <w:kern w:val="2"/>
          <w:lang w:eastAsia="hi-IN" w:bidi="hi-IN"/>
        </w:rPr>
        <w:t>enu wykonawca będzie ustalał z Zamawiającym)</w:t>
      </w:r>
      <w:r w:rsidRPr="00D87319">
        <w:rPr>
          <w:rFonts w:eastAsia="SimSun" w:cs="Arial"/>
          <w:color w:val="000000"/>
          <w:kern w:val="2"/>
          <w:lang w:eastAsia="hi-IN" w:bidi="hi-IN"/>
        </w:rPr>
        <w:t>;</w:t>
      </w:r>
    </w:p>
    <w:p w:rsidR="00D87319" w:rsidRPr="00D87319" w:rsidRDefault="00D87319" w:rsidP="00D87319">
      <w:pPr>
        <w:widowControl w:val="0"/>
        <w:suppressAutoHyphens/>
        <w:spacing w:after="0" w:line="240" w:lineRule="auto"/>
        <w:jc w:val="both"/>
        <w:rPr>
          <w:rFonts w:eastAsia="SimSun" w:cs="Mangal"/>
          <w:kern w:val="2"/>
          <w:lang w:eastAsia="hi-IN" w:bidi="hi-IN"/>
        </w:rPr>
      </w:pPr>
      <w:r w:rsidRPr="00D87319">
        <w:rPr>
          <w:rFonts w:eastAsia="SimSun" w:cs="Arial"/>
          <w:color w:val="000000"/>
          <w:kern w:val="2"/>
          <w:lang w:eastAsia="hi-IN" w:bidi="hi-IN"/>
        </w:rPr>
        <w:t>3) zapewnienie 1 raz w roku 2 ciepłych posiłków (np. zupa i bigos</w:t>
      </w:r>
      <w:r w:rsidR="00F956DA">
        <w:rPr>
          <w:rFonts w:eastAsia="SimSun" w:cs="Arial"/>
          <w:color w:val="000000"/>
          <w:kern w:val="2"/>
          <w:lang w:eastAsia="hi-IN" w:bidi="hi-IN"/>
        </w:rPr>
        <w:t xml:space="preserve"> oraz</w:t>
      </w:r>
      <w:r w:rsidRPr="00D87319">
        <w:rPr>
          <w:rFonts w:eastAsia="SimSun" w:cs="Arial"/>
          <w:color w:val="000000"/>
          <w:kern w:val="2"/>
          <w:lang w:eastAsia="hi-IN" w:bidi="hi-IN"/>
        </w:rPr>
        <w:t xml:space="preserve"> kiełbaska z rusztu i </w:t>
      </w:r>
      <w:r w:rsidR="00F956DA">
        <w:rPr>
          <w:rFonts w:eastAsia="SimSun" w:cs="Arial"/>
          <w:color w:val="000000"/>
          <w:kern w:val="2"/>
          <w:lang w:eastAsia="hi-IN" w:bidi="hi-IN"/>
        </w:rPr>
        <w:t>sztuka mięsa, np. pierś z kurczaka oraz ciasto, owoce i</w:t>
      </w:r>
      <w:r w:rsidRPr="00D87319">
        <w:rPr>
          <w:rFonts w:eastAsia="SimSun" w:cs="Arial"/>
          <w:color w:val="000000"/>
          <w:kern w:val="2"/>
          <w:lang w:eastAsia="hi-IN" w:bidi="hi-IN"/>
        </w:rPr>
        <w:t xml:space="preserve"> napoje</w:t>
      </w:r>
      <w:r w:rsidR="00C15751">
        <w:rPr>
          <w:rFonts w:eastAsia="SimSun" w:cs="Arial"/>
          <w:color w:val="000000"/>
          <w:kern w:val="2"/>
          <w:lang w:eastAsia="hi-IN" w:bidi="hi-IN"/>
        </w:rPr>
        <w:t>, a także surówki/sałatki</w:t>
      </w:r>
      <w:r w:rsidRPr="00D87319">
        <w:rPr>
          <w:rFonts w:eastAsia="SimSun" w:cs="Arial"/>
          <w:color w:val="000000"/>
          <w:kern w:val="2"/>
          <w:lang w:eastAsia="hi-IN" w:bidi="hi-IN"/>
        </w:rPr>
        <w:t>) na imprezę okolicznościową organizowaną dla mieszkańców Domu i zaproszonych gości – dla ok. 180 osób</w:t>
      </w:r>
      <w:r w:rsidR="000C6D39">
        <w:rPr>
          <w:rFonts w:eastAsia="SimSun" w:cs="Arial"/>
          <w:color w:val="000000"/>
          <w:kern w:val="2"/>
          <w:lang w:eastAsia="hi-IN" w:bidi="hi-IN"/>
        </w:rPr>
        <w:t xml:space="preserve">. Menu wykonawca będzie ustalał </w:t>
      </w:r>
      <w:r w:rsidR="00565486">
        <w:rPr>
          <w:rFonts w:eastAsia="SimSun" w:cs="Arial"/>
          <w:color w:val="000000"/>
          <w:kern w:val="2"/>
          <w:lang w:eastAsia="hi-IN" w:bidi="hi-IN"/>
        </w:rPr>
        <w:t>z Zamawiającym</w:t>
      </w:r>
      <w:r w:rsidRPr="00D87319">
        <w:rPr>
          <w:rFonts w:eastAsia="SimSun" w:cs="Arial"/>
          <w:color w:val="000000"/>
          <w:kern w:val="2"/>
          <w:lang w:eastAsia="hi-IN" w:bidi="hi-IN"/>
        </w:rPr>
        <w:t xml:space="preserve">. </w:t>
      </w:r>
    </w:p>
    <w:p w:rsidR="00D87319" w:rsidRPr="00D87319" w:rsidRDefault="00D87319" w:rsidP="00D87319">
      <w:pPr>
        <w:widowControl w:val="0"/>
        <w:suppressAutoHyphens/>
        <w:spacing w:after="0" w:line="240" w:lineRule="auto"/>
        <w:jc w:val="both"/>
        <w:rPr>
          <w:rFonts w:eastAsia="SimSun" w:cs="Mangal"/>
          <w:kern w:val="2"/>
          <w:lang w:eastAsia="hi-IN" w:bidi="hi-IN"/>
        </w:rPr>
      </w:pPr>
      <w:r w:rsidRPr="00D87319">
        <w:rPr>
          <w:rFonts w:eastAsia="Lucida Sans Unicode" w:cs="Mangal"/>
          <w:kern w:val="2"/>
          <w:lang w:eastAsia="hi-IN" w:bidi="hi-IN"/>
        </w:rPr>
        <w:t>4)</w:t>
      </w:r>
      <w:r w:rsidRPr="00D87319">
        <w:rPr>
          <w:rFonts w:eastAsia="SimSun" w:cs="Arial"/>
          <w:kern w:val="2"/>
          <w:lang w:eastAsia="hi-IN" w:bidi="hi-IN"/>
        </w:rPr>
        <w:t xml:space="preserve"> doposażenie kuchni w drobny sprzęt kuchenny </w:t>
      </w:r>
      <w:r w:rsidRPr="00D87319">
        <w:rPr>
          <w:rFonts w:eastAsia="SimSun" w:cs="Mangal"/>
          <w:kern w:val="2"/>
          <w:lang w:eastAsia="hi-IN" w:bidi="hi-IN"/>
        </w:rPr>
        <w:t>oraz zapewnienie zastawy stołowej wielokrotnego użytku (wszystkie </w:t>
      </w:r>
      <w:hyperlink r:id="rId9" w:tooltip="Naczynie kuchenne" w:history="1">
        <w:r w:rsidRPr="00D87319">
          <w:rPr>
            <w:rFonts w:eastAsia="SimSun" w:cs="Mangal"/>
            <w:kern w:val="2"/>
            <w:lang w:eastAsia="hi-IN" w:bidi="hi-IN"/>
          </w:rPr>
          <w:t>naczynia</w:t>
        </w:r>
      </w:hyperlink>
      <w:r w:rsidRPr="00D87319">
        <w:rPr>
          <w:rFonts w:eastAsia="SimSun" w:cs="Mangal"/>
          <w:kern w:val="2"/>
          <w:lang w:eastAsia="hi-IN" w:bidi="hi-IN"/>
        </w:rPr>
        <w:t> i </w:t>
      </w:r>
      <w:hyperlink r:id="rId10" w:tooltip="Sztućce" w:history="1">
        <w:r w:rsidRPr="00D87319">
          <w:rPr>
            <w:rFonts w:eastAsia="SimSun" w:cs="Mangal"/>
            <w:kern w:val="2"/>
            <w:lang w:eastAsia="hi-IN" w:bidi="hi-IN"/>
          </w:rPr>
          <w:t>sztućce</w:t>
        </w:r>
      </w:hyperlink>
      <w:r w:rsidRPr="00D87319">
        <w:rPr>
          <w:rFonts w:eastAsia="SimSun" w:cs="Mangal"/>
          <w:kern w:val="2"/>
          <w:lang w:eastAsia="hi-IN" w:bidi="hi-IN"/>
        </w:rPr>
        <w:t xml:space="preserve"> używane podczas posiłków, służące zarówno do spożywania, </w:t>
      </w:r>
      <w:r w:rsidRPr="00D87319">
        <w:rPr>
          <w:rFonts w:eastAsia="SimSun" w:cs="Mangal"/>
          <w:kern w:val="2"/>
          <w:lang w:eastAsia="hi-IN" w:bidi="hi-IN"/>
        </w:rPr>
        <w:br/>
        <w:t>jak i podawania potraw oraz napojów, w tym m.in. talerze, tacki, półmiski, sztućce, dzbanki, szklanki itp.</w:t>
      </w:r>
      <w:r w:rsidR="00C15751">
        <w:rPr>
          <w:rFonts w:eastAsia="SimSun" w:cs="Mangal"/>
          <w:kern w:val="2"/>
          <w:lang w:eastAsia="hi-IN" w:bidi="hi-IN"/>
        </w:rPr>
        <w:t xml:space="preserve"> – w trakcie realizacji zamówienia posiłki nie mogą być podawane w zniszczonej zastawie, </w:t>
      </w:r>
      <w:r w:rsidR="00C15751">
        <w:rPr>
          <w:rFonts w:eastAsia="SimSun" w:cs="Mangal"/>
          <w:kern w:val="2"/>
          <w:lang w:eastAsia="hi-IN" w:bidi="hi-IN"/>
        </w:rPr>
        <w:br/>
        <w:t>z pęknięciami czy śladami obicia</w:t>
      </w:r>
      <w:r w:rsidRPr="00D87319">
        <w:rPr>
          <w:rFonts w:eastAsia="SimSun" w:cs="Mangal"/>
          <w:kern w:val="2"/>
          <w:lang w:eastAsia="hi-IN" w:bidi="hi-IN"/>
        </w:rPr>
        <w:t>), wykonanej z innych materiałów niż tworzywa sztuczne;</w:t>
      </w:r>
    </w:p>
    <w:p w:rsidR="00D87319" w:rsidRPr="00D87319" w:rsidRDefault="00F956DA" w:rsidP="00D87319">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5)</w:t>
      </w:r>
      <w:r w:rsidR="00D87319" w:rsidRPr="00D87319">
        <w:rPr>
          <w:rFonts w:eastAsia="SimSun" w:cs="Mangal"/>
          <w:kern w:val="2"/>
          <w:lang w:eastAsia="hi-IN" w:bidi="hi-IN"/>
        </w:rPr>
        <w:t xml:space="preserve"> przygotowywanie  stołówki przed wydaniem posiłków (stoliki powinny być czyste i na każdym stoliku powinny stać chusteczki/serwetki do wycierania);</w:t>
      </w:r>
    </w:p>
    <w:p w:rsidR="00287434" w:rsidRDefault="00F956DA" w:rsidP="00D87319">
      <w:pPr>
        <w:widowControl w:val="0"/>
        <w:tabs>
          <w:tab w:val="left" w:pos="284"/>
          <w:tab w:val="left" w:pos="3552"/>
          <w:tab w:val="left" w:pos="5894"/>
          <w:tab w:val="left" w:pos="9033"/>
        </w:tabs>
        <w:suppressAutoHyphens/>
        <w:autoSpaceDE w:val="0"/>
        <w:spacing w:after="0" w:line="240" w:lineRule="auto"/>
        <w:jc w:val="both"/>
        <w:rPr>
          <w:rFonts w:eastAsia="Lucida Sans Unicode" w:cs="Calibri"/>
          <w:lang w:eastAsia="zh-CN"/>
        </w:rPr>
      </w:pPr>
      <w:r>
        <w:rPr>
          <w:rFonts w:eastAsia="Lucida Sans Unicode" w:cs="Calibri"/>
          <w:lang w:eastAsia="zh-CN"/>
        </w:rPr>
        <w:t>6</w:t>
      </w:r>
      <w:r w:rsidR="00D87319" w:rsidRPr="00D87319">
        <w:rPr>
          <w:rFonts w:eastAsia="Lucida Sans Unicode" w:cs="Calibri"/>
          <w:lang w:eastAsia="zh-CN"/>
        </w:rPr>
        <w:t xml:space="preserve">) </w:t>
      </w:r>
      <w:r w:rsidR="00C15751">
        <w:rPr>
          <w:rFonts w:eastAsia="Lucida Sans Unicode" w:cs="Calibri"/>
          <w:lang w:eastAsia="zh-CN"/>
        </w:rPr>
        <w:t xml:space="preserve">systematyczne </w:t>
      </w:r>
      <w:r w:rsidR="00D87319" w:rsidRPr="00D87319">
        <w:rPr>
          <w:rFonts w:eastAsia="Lucida Sans Unicode" w:cs="Calibri"/>
          <w:lang w:eastAsia="zh-CN"/>
        </w:rPr>
        <w:t xml:space="preserve">mycie </w:t>
      </w:r>
      <w:r w:rsidR="00287434">
        <w:rPr>
          <w:rFonts w:eastAsia="Lucida Sans Unicode" w:cs="Calibri"/>
          <w:lang w:eastAsia="zh-CN"/>
        </w:rPr>
        <w:t>wózków;</w:t>
      </w:r>
    </w:p>
    <w:p w:rsidR="00D87319" w:rsidRPr="00D87319" w:rsidRDefault="00287434" w:rsidP="00D87319">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Pr>
          <w:rFonts w:eastAsia="Lucida Sans Unicode" w:cs="Calibri"/>
          <w:lang w:eastAsia="zh-CN"/>
        </w:rPr>
        <w:lastRenderedPageBreak/>
        <w:t xml:space="preserve">7) mycie </w:t>
      </w:r>
      <w:r w:rsidR="00D87319" w:rsidRPr="00D87319">
        <w:rPr>
          <w:rFonts w:eastAsia="Lucida Sans Unicode" w:cs="Calibri"/>
          <w:lang w:eastAsia="zh-CN"/>
        </w:rPr>
        <w:t xml:space="preserve">i wyparzanie całości kompletu naczyń, sztućców </w:t>
      </w:r>
      <w:r>
        <w:rPr>
          <w:rFonts w:eastAsia="Lucida Sans Unicode" w:cs="Calibri"/>
          <w:lang w:eastAsia="zh-CN"/>
        </w:rPr>
        <w:t>itp.</w:t>
      </w:r>
      <w:r w:rsidR="00D87319" w:rsidRPr="00D87319">
        <w:rPr>
          <w:rFonts w:eastAsia="Lucida Sans Unicode" w:cs="Calibri"/>
          <w:lang w:eastAsia="zh-CN"/>
        </w:rPr>
        <w:t>;</w:t>
      </w:r>
    </w:p>
    <w:p w:rsidR="00D87319" w:rsidRPr="00D87319" w:rsidRDefault="00287434" w:rsidP="00D87319">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Pr>
          <w:rFonts w:eastAsia="Lucida Sans Unicode" w:cs="Calibri"/>
          <w:lang w:eastAsia="zh-CN"/>
        </w:rPr>
        <w:t>8</w:t>
      </w:r>
      <w:r w:rsidR="00D87319" w:rsidRPr="00D87319">
        <w:rPr>
          <w:rFonts w:eastAsia="Lucida Sans Unicode" w:cs="Calibri"/>
          <w:lang w:eastAsia="zh-CN"/>
        </w:rPr>
        <w:t xml:space="preserve">) podawanie posiłków mieszkańcom schodzącym na stołówkę i sprzątanie pomieszczenia </w:t>
      </w:r>
      <w:r w:rsidR="00D87319" w:rsidRPr="00D87319">
        <w:rPr>
          <w:rFonts w:eastAsia="Lucida Sans Unicode" w:cs="Calibri"/>
          <w:lang w:eastAsia="zh-CN"/>
        </w:rPr>
        <w:br/>
        <w:t>po zakończonych posiłkach;</w:t>
      </w:r>
    </w:p>
    <w:p w:rsidR="00D87319" w:rsidRPr="00D87319" w:rsidRDefault="00287434" w:rsidP="00D87319">
      <w:pPr>
        <w:widowControl w:val="0"/>
        <w:suppressAutoHyphens/>
        <w:spacing w:after="0" w:line="240" w:lineRule="auto"/>
        <w:jc w:val="both"/>
        <w:rPr>
          <w:rFonts w:eastAsia="SimSun" w:cs="Mangal"/>
          <w:kern w:val="2"/>
          <w:lang w:eastAsia="hi-IN" w:bidi="hi-IN"/>
        </w:rPr>
      </w:pPr>
      <w:r>
        <w:rPr>
          <w:rFonts w:eastAsia="Lucida Sans Unicode" w:cs="Mangal"/>
          <w:kern w:val="2"/>
          <w:lang w:eastAsia="hi-IN" w:bidi="hi-IN"/>
        </w:rPr>
        <w:t>9</w:t>
      </w:r>
      <w:r w:rsidR="00D87319" w:rsidRPr="00D87319">
        <w:rPr>
          <w:rFonts w:eastAsia="Lucida Sans Unicode" w:cs="Mangal"/>
          <w:kern w:val="2"/>
          <w:lang w:eastAsia="hi-IN" w:bidi="hi-IN"/>
        </w:rPr>
        <w:t xml:space="preserve">) </w:t>
      </w:r>
      <w:r w:rsidR="00D87319" w:rsidRPr="00D87319">
        <w:rPr>
          <w:rFonts w:eastAsia="SimSun" w:cs="Arial"/>
          <w:kern w:val="2"/>
          <w:lang w:eastAsia="hi-IN" w:bidi="hi-IN"/>
        </w:rPr>
        <w:t xml:space="preserve">rozwożenie na piętra (bez rozdawania) posiłków mieszkańcom, którzy nie schodzą na stołówkę, </w:t>
      </w:r>
      <w:r w:rsidR="00D87319" w:rsidRPr="00D87319">
        <w:rPr>
          <w:rFonts w:eastAsia="SimSun" w:cs="Arial"/>
          <w:kern w:val="2"/>
          <w:lang w:eastAsia="hi-IN" w:bidi="hi-IN"/>
        </w:rPr>
        <w:br/>
        <w:t xml:space="preserve">a następnie zwrot wózków bemarowych z brudnymi naczyniami bądź termosami. </w:t>
      </w:r>
    </w:p>
    <w:p w:rsidR="00287434" w:rsidRDefault="00D87319" w:rsidP="00287434">
      <w:pPr>
        <w:widowControl w:val="0"/>
        <w:suppressAutoHyphens/>
        <w:spacing w:after="0" w:line="240" w:lineRule="auto"/>
        <w:jc w:val="both"/>
        <w:rPr>
          <w:rFonts w:eastAsia="SimSun" w:cs="Mangal"/>
          <w:kern w:val="2"/>
          <w:lang w:eastAsia="hi-IN" w:bidi="hi-IN"/>
        </w:rPr>
      </w:pPr>
      <w:r w:rsidRPr="00D87319">
        <w:rPr>
          <w:rFonts w:eastAsia="SimSun" w:cs="Arial"/>
          <w:kern w:val="2"/>
          <w:lang w:eastAsia="hi-IN" w:bidi="hi-IN"/>
        </w:rPr>
        <w:t>Podczas wydawania posiłków obiadowych dla mieszkańców, którzy nie schodzą na stołówkę, uczestniczyć będzie pracownik zamawiającego;</w:t>
      </w:r>
    </w:p>
    <w:p w:rsidR="00D87319" w:rsidRPr="00287434" w:rsidRDefault="00287434" w:rsidP="00287434">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10</w:t>
      </w:r>
      <w:r w:rsidR="00D87319" w:rsidRPr="00D87319">
        <w:rPr>
          <w:rFonts w:eastAsia="Lucida Sans Unicode" w:cs="Calibri"/>
          <w:lang w:eastAsia="zh-CN"/>
        </w:rPr>
        <w:t>) prowadzenie ewidencji ilościowej wydawanych posiłków;</w:t>
      </w:r>
    </w:p>
    <w:p w:rsidR="00D87319" w:rsidRPr="00D87319" w:rsidRDefault="00287434" w:rsidP="00D87319">
      <w:pPr>
        <w:widowControl w:val="0"/>
        <w:suppressAutoHyphens/>
        <w:spacing w:after="0" w:line="240" w:lineRule="auto"/>
        <w:rPr>
          <w:rFonts w:eastAsia="SimSun" w:cs="Mangal"/>
          <w:kern w:val="2"/>
          <w:lang w:eastAsia="hi-IN" w:bidi="hi-IN"/>
        </w:rPr>
      </w:pPr>
      <w:r>
        <w:rPr>
          <w:rFonts w:eastAsia="Lucida Sans Unicode" w:cs="Calibri"/>
          <w:kern w:val="2"/>
          <w:lang w:eastAsia="hi-IN" w:bidi="hi-IN"/>
        </w:rPr>
        <w:t>11</w:t>
      </w:r>
      <w:r w:rsidR="00D87319" w:rsidRPr="00D87319">
        <w:rPr>
          <w:rFonts w:eastAsia="Lucida Sans Unicode" w:cs="Calibri"/>
          <w:kern w:val="2"/>
          <w:lang w:eastAsia="hi-IN" w:bidi="hi-IN"/>
        </w:rPr>
        <w:t xml:space="preserve">) </w:t>
      </w:r>
      <w:r w:rsidR="00D87319" w:rsidRPr="00D87319">
        <w:rPr>
          <w:rFonts w:eastAsia="SimSun" w:cs="Mangal"/>
          <w:kern w:val="2"/>
          <w:lang w:eastAsia="hi-IN" w:bidi="hi-IN"/>
        </w:rPr>
        <w:t>przedstawianie do akceptacji Zamawiającego 10-dniowego jadłospisu z co najmniej z dwudniowym wyprzedzeniem.</w:t>
      </w:r>
      <w:r w:rsidR="00D87319" w:rsidRPr="00D87319">
        <w:rPr>
          <w:rFonts w:eastAsia="SimSun" w:cs="Arial"/>
          <w:color w:val="000000"/>
          <w:kern w:val="2"/>
          <w:lang w:eastAsia="hi-IN" w:bidi="hi-IN"/>
        </w:rPr>
        <w:t xml:space="preserve"> O ewentualnych zmianach w obowiązującym na dany okres jadłospisie należy niezwłocznie powiadomić Zamawiającego</w:t>
      </w:r>
      <w:r w:rsidR="00D87319" w:rsidRPr="00D87319">
        <w:rPr>
          <w:rFonts w:eastAsia="SimSun" w:cs="Mangal"/>
          <w:kern w:val="2"/>
          <w:lang w:eastAsia="hi-IN" w:bidi="hi-IN"/>
        </w:rPr>
        <w:t>;</w:t>
      </w:r>
    </w:p>
    <w:p w:rsidR="00D87319" w:rsidRDefault="00287434" w:rsidP="00D87319">
      <w:pPr>
        <w:widowControl w:val="0"/>
        <w:suppressAutoHyphens/>
        <w:spacing w:after="0" w:line="240" w:lineRule="auto"/>
        <w:rPr>
          <w:rFonts w:eastAsia="SimSun" w:cs="Mangal"/>
          <w:kern w:val="2"/>
          <w:lang w:eastAsia="hi-IN" w:bidi="hi-IN"/>
        </w:rPr>
      </w:pPr>
      <w:r>
        <w:rPr>
          <w:rFonts w:eastAsia="SimSun" w:cs="Mangal"/>
          <w:kern w:val="2"/>
          <w:lang w:eastAsia="hi-IN" w:bidi="hi-IN"/>
        </w:rPr>
        <w:t>12</w:t>
      </w:r>
      <w:r w:rsidR="00D87319" w:rsidRPr="00D87319">
        <w:rPr>
          <w:rFonts w:eastAsia="SimSun" w:cs="Mangal"/>
          <w:kern w:val="2"/>
          <w:lang w:eastAsia="hi-IN" w:bidi="hi-IN"/>
        </w:rPr>
        <w:t xml:space="preserve">) regularne wywieszanie </w:t>
      </w:r>
      <w:r w:rsidR="00F956DA">
        <w:rPr>
          <w:rFonts w:eastAsia="SimSun" w:cs="Mangal"/>
          <w:kern w:val="2"/>
          <w:lang w:eastAsia="hi-IN" w:bidi="hi-IN"/>
        </w:rPr>
        <w:t>w okolicy stołówki</w:t>
      </w:r>
      <w:r w:rsidR="00D87319" w:rsidRPr="00D87319">
        <w:rPr>
          <w:rFonts w:eastAsia="SimSun" w:cs="Mangal"/>
          <w:kern w:val="2"/>
          <w:lang w:eastAsia="hi-IN" w:bidi="hi-IN"/>
        </w:rPr>
        <w:t xml:space="preserve"> aktualnych na dany dzień jadłospisów.</w:t>
      </w:r>
    </w:p>
    <w:p w:rsidR="005D16D5" w:rsidRPr="00D87319" w:rsidRDefault="005D16D5" w:rsidP="00D87319">
      <w:pPr>
        <w:widowControl w:val="0"/>
        <w:suppressAutoHyphens/>
        <w:spacing w:after="0" w:line="240" w:lineRule="auto"/>
        <w:rPr>
          <w:rFonts w:eastAsia="SimSun" w:cs="Mangal"/>
          <w:kern w:val="2"/>
          <w:lang w:eastAsia="hi-IN" w:bidi="hi-IN"/>
        </w:rPr>
      </w:pPr>
    </w:p>
    <w:p w:rsidR="007E11B9" w:rsidRPr="007E11B9" w:rsidRDefault="007E11B9" w:rsidP="00CD7A43">
      <w:pPr>
        <w:widowControl w:val="0"/>
        <w:suppressAutoHyphens/>
        <w:spacing w:after="120" w:line="240" w:lineRule="auto"/>
        <w:jc w:val="both"/>
        <w:rPr>
          <w:rFonts w:eastAsia="SimSun" w:cs="Mangal"/>
          <w:kern w:val="2"/>
          <w:lang w:eastAsia="hi-IN" w:bidi="hi-IN"/>
        </w:rPr>
      </w:pPr>
      <w:r w:rsidRPr="007E11B9">
        <w:rPr>
          <w:rFonts w:eastAsia="SimSun" w:cs="Arial"/>
          <w:color w:val="000000"/>
          <w:kern w:val="2"/>
          <w:lang w:eastAsia="hi-IN" w:bidi="hi-IN"/>
        </w:rPr>
        <w:t>Dzierżawa pomieszczeń kuchennych:</w:t>
      </w:r>
    </w:p>
    <w:p w:rsidR="007E11B9" w:rsidRPr="007E11B9" w:rsidRDefault="007E11B9" w:rsidP="00CD7A43">
      <w:pPr>
        <w:widowControl w:val="0"/>
        <w:suppressAutoHyphens/>
        <w:spacing w:after="120" w:line="240" w:lineRule="auto"/>
        <w:jc w:val="both"/>
        <w:rPr>
          <w:rFonts w:eastAsia="SimSun" w:cs="Mangal"/>
          <w:kern w:val="2"/>
          <w:lang w:eastAsia="hi-IN" w:bidi="hi-IN"/>
        </w:rPr>
      </w:pPr>
      <w:r w:rsidRPr="007E11B9">
        <w:rPr>
          <w:rFonts w:eastAsia="SimSun" w:cs="Arial"/>
          <w:kern w:val="2"/>
          <w:lang w:eastAsia="hi-IN" w:bidi="hi-IN"/>
        </w:rPr>
        <w:t>W</w:t>
      </w:r>
      <w:r w:rsidR="00287434">
        <w:rPr>
          <w:rFonts w:eastAsia="SimSun" w:cs="Arial"/>
          <w:kern w:val="2"/>
          <w:lang w:eastAsia="hi-IN" w:bidi="hi-IN"/>
        </w:rPr>
        <w:t xml:space="preserve"> okresie realizacji zamówienia Z</w:t>
      </w:r>
      <w:r w:rsidRPr="007E11B9">
        <w:rPr>
          <w:rFonts w:eastAsia="SimSun" w:cs="Arial"/>
          <w:kern w:val="2"/>
          <w:lang w:eastAsia="hi-IN" w:bidi="hi-IN"/>
        </w:rPr>
        <w:t>amawiający odda do dyspozycji wykonawcy, w formie dzierżawy, pomieszczenia kuchenne w pełni przygotowane do świadczenia usługi wraz z elementami stałego wyposażenia. Doposażenie kuchni w drobny sprzęt kuchen</w:t>
      </w:r>
      <w:r w:rsidR="00F956DA">
        <w:rPr>
          <w:rFonts w:eastAsia="SimSun" w:cs="Arial"/>
          <w:kern w:val="2"/>
          <w:lang w:eastAsia="hi-IN" w:bidi="hi-IN"/>
        </w:rPr>
        <w:t>ny W</w:t>
      </w:r>
      <w:r w:rsidRPr="007E11B9">
        <w:rPr>
          <w:rFonts w:eastAsia="SimSun" w:cs="Arial"/>
          <w:kern w:val="2"/>
          <w:lang w:eastAsia="hi-IN" w:bidi="hi-IN"/>
        </w:rPr>
        <w:t xml:space="preserve">ykonawca zapewni na swój koszt. </w:t>
      </w:r>
    </w:p>
    <w:p w:rsidR="007E11B9" w:rsidRPr="007E11B9" w:rsidRDefault="007E11B9" w:rsidP="007E11B9">
      <w:pPr>
        <w:widowControl w:val="0"/>
        <w:tabs>
          <w:tab w:val="left" w:pos="6225"/>
        </w:tabs>
        <w:suppressAutoHyphens/>
        <w:spacing w:after="0" w:line="240" w:lineRule="auto"/>
        <w:jc w:val="both"/>
        <w:rPr>
          <w:rFonts w:eastAsia="SimSun" w:cs="Mangal"/>
          <w:kern w:val="2"/>
          <w:lang w:eastAsia="hi-IN" w:bidi="hi-IN"/>
        </w:rPr>
      </w:pPr>
      <w:r w:rsidRPr="007E11B9">
        <w:rPr>
          <w:rFonts w:eastAsia="SimSun" w:cs="Arial"/>
          <w:kern w:val="2"/>
          <w:lang w:eastAsia="hi-IN" w:bidi="hi-IN"/>
        </w:rPr>
        <w:t>Zamawiający nie przewiduje wydzierżawienia stołówki.</w:t>
      </w:r>
      <w:r w:rsidRPr="007E11B9">
        <w:rPr>
          <w:rFonts w:eastAsia="SimSun" w:cs="Arial"/>
          <w:kern w:val="2"/>
          <w:lang w:eastAsia="hi-IN" w:bidi="hi-IN"/>
        </w:rPr>
        <w:tab/>
      </w:r>
    </w:p>
    <w:p w:rsidR="007E11B9" w:rsidRPr="007E11B9" w:rsidRDefault="007E11B9" w:rsidP="00CD7A43">
      <w:pPr>
        <w:widowControl w:val="0"/>
        <w:suppressAutoHyphens/>
        <w:spacing w:after="120" w:line="240" w:lineRule="auto"/>
        <w:jc w:val="both"/>
        <w:rPr>
          <w:rFonts w:eastAsia="SimSun" w:cs="Mangal"/>
          <w:kern w:val="2"/>
          <w:lang w:eastAsia="hi-IN" w:bidi="hi-IN"/>
        </w:rPr>
      </w:pPr>
      <w:r w:rsidRPr="007E11B9">
        <w:rPr>
          <w:rFonts w:eastAsia="SimSun" w:cs="Arial"/>
          <w:kern w:val="2"/>
          <w:lang w:eastAsia="hi-IN" w:bidi="hi-IN"/>
        </w:rPr>
        <w:t xml:space="preserve">Zamawiający przewiduje  dzierżawę powierzchni </w:t>
      </w:r>
      <w:r w:rsidR="00D4177E">
        <w:rPr>
          <w:rFonts w:eastAsia="SimSun" w:cs="Arial"/>
          <w:kern w:val="2"/>
          <w:lang w:eastAsia="hi-IN" w:bidi="hi-IN"/>
        </w:rPr>
        <w:t>298</w:t>
      </w:r>
      <w:r w:rsidRPr="007E11B9">
        <w:rPr>
          <w:rFonts w:eastAsia="SimSun" w:cs="Arial"/>
          <w:kern w:val="2"/>
          <w:lang w:eastAsia="hi-IN" w:bidi="hi-IN"/>
        </w:rPr>
        <w:t>,00 m</w:t>
      </w:r>
      <w:r w:rsidRPr="007E11B9">
        <w:rPr>
          <w:rFonts w:eastAsia="SimSun" w:cs="Arial"/>
          <w:kern w:val="2"/>
          <w:vertAlign w:val="superscript"/>
          <w:lang w:eastAsia="hi-IN" w:bidi="hi-IN"/>
        </w:rPr>
        <w:t xml:space="preserve">2 </w:t>
      </w:r>
      <w:r w:rsidR="00F956DA">
        <w:rPr>
          <w:rFonts w:eastAsia="SimSun" w:cs="Arial"/>
          <w:kern w:val="2"/>
          <w:lang w:eastAsia="hi-IN" w:bidi="hi-IN"/>
        </w:rPr>
        <w:t>(każdy rozpoczęty m</w:t>
      </w:r>
      <w:r w:rsidR="00F956DA">
        <w:rPr>
          <w:rFonts w:eastAsia="SimSun" w:cs="Arial"/>
          <w:kern w:val="2"/>
          <w:vertAlign w:val="superscript"/>
          <w:lang w:eastAsia="hi-IN" w:bidi="hi-IN"/>
        </w:rPr>
        <w:t>2</w:t>
      </w:r>
      <w:r w:rsidR="00F956DA">
        <w:rPr>
          <w:rFonts w:eastAsia="SimSun" w:cs="Arial"/>
          <w:kern w:val="2"/>
          <w:lang w:eastAsia="hi-IN" w:bidi="hi-IN"/>
        </w:rPr>
        <w:t xml:space="preserve"> uważa się za pełny)</w:t>
      </w:r>
      <w:r w:rsidRPr="007E11B9">
        <w:rPr>
          <w:rFonts w:eastAsia="SimSun" w:cs="Arial"/>
          <w:kern w:val="2"/>
          <w:lang w:eastAsia="hi-IN" w:bidi="hi-IN"/>
        </w:rPr>
        <w:t xml:space="preserve">, na którą składa się: </w:t>
      </w:r>
    </w:p>
    <w:p w:rsidR="00F956DA" w:rsidRPr="00F42BB0" w:rsidRDefault="00F956DA" w:rsidP="00CD7A43">
      <w:pPr>
        <w:spacing w:after="120" w:line="240" w:lineRule="auto"/>
        <w:rPr>
          <w:rFonts w:ascii="Calibri" w:hAnsi="Calibri"/>
        </w:rPr>
      </w:pPr>
      <w:r>
        <w:rPr>
          <w:rFonts w:ascii="Calibri" w:hAnsi="Calibri" w:cs="Arial"/>
        </w:rPr>
        <w:t>1</w:t>
      </w:r>
      <w:r w:rsidRPr="00686C0D">
        <w:rPr>
          <w:rFonts w:ascii="Calibri" w:hAnsi="Calibri" w:cs="Arial"/>
        </w:rPr>
        <w:t>. Parter</w:t>
      </w:r>
      <w:r>
        <w:rPr>
          <w:rFonts w:ascii="Calibri" w:hAnsi="Calibri" w:cs="Arial"/>
        </w:rPr>
        <w:t xml:space="preserve"> o pow. 135,1</w:t>
      </w:r>
      <w:r w:rsidRPr="00F42BB0">
        <w:rPr>
          <w:rFonts w:ascii="Calibri" w:hAnsi="Calibri" w:cs="Arial"/>
        </w:rPr>
        <w:t xml:space="preserve"> </w:t>
      </w:r>
      <w:r w:rsidRPr="00686C0D">
        <w:rPr>
          <w:rFonts w:ascii="Calibri" w:hAnsi="Calibri" w:cs="Arial"/>
        </w:rPr>
        <w:t>m</w:t>
      </w:r>
      <w:r w:rsidRPr="00686C0D">
        <w:rPr>
          <w:rFonts w:ascii="Calibri" w:hAnsi="Calibri" w:cs="Arial"/>
          <w:vertAlign w:val="superscript"/>
        </w:rPr>
        <w:t>2</w:t>
      </w:r>
      <w:r>
        <w:rPr>
          <w:rFonts w:ascii="Calibri" w:hAnsi="Calibri" w:cs="Arial"/>
        </w:rPr>
        <w:t xml:space="preserve">: </w:t>
      </w:r>
    </w:p>
    <w:p w:rsidR="00F956DA" w:rsidRPr="00686C0D" w:rsidRDefault="00F956DA" w:rsidP="005D16D5">
      <w:pPr>
        <w:tabs>
          <w:tab w:val="left" w:pos="6225"/>
        </w:tabs>
        <w:spacing w:after="0"/>
        <w:jc w:val="both"/>
        <w:rPr>
          <w:rFonts w:ascii="Calibri" w:hAnsi="Calibri"/>
        </w:rPr>
      </w:pPr>
      <w:r w:rsidRPr="00686C0D">
        <w:rPr>
          <w:rFonts w:ascii="Calibri" w:hAnsi="Calibri" w:cs="Arial"/>
        </w:rPr>
        <w:t xml:space="preserve">- </w:t>
      </w:r>
      <w:r>
        <w:rPr>
          <w:rFonts w:ascii="Calibri" w:hAnsi="Calibri" w:cs="Arial"/>
        </w:rPr>
        <w:t>aneks kelnerski</w:t>
      </w:r>
      <w:r w:rsidRPr="00686C0D">
        <w:rPr>
          <w:rFonts w:ascii="Calibri" w:hAnsi="Calibri" w:cs="Arial"/>
        </w:rPr>
        <w:t xml:space="preserve"> </w:t>
      </w:r>
      <w:r>
        <w:rPr>
          <w:rFonts w:ascii="Calibri" w:hAnsi="Calibri" w:cs="Arial"/>
        </w:rPr>
        <w:t xml:space="preserve">o pow. 8,5 </w:t>
      </w:r>
      <w:r w:rsidRPr="00686C0D">
        <w:rPr>
          <w:rFonts w:ascii="Calibri" w:hAnsi="Calibri" w:cs="Arial"/>
        </w:rPr>
        <w:t>m</w:t>
      </w:r>
      <w:r w:rsidRPr="00686C0D">
        <w:rPr>
          <w:rFonts w:ascii="Calibri" w:hAnsi="Calibri" w:cs="Arial"/>
          <w:vertAlign w:val="superscript"/>
        </w:rPr>
        <w:t>2</w:t>
      </w:r>
      <w:r>
        <w:rPr>
          <w:rFonts w:ascii="Calibri" w:hAnsi="Calibri" w:cs="Arial"/>
          <w:vertAlign w:val="superscript"/>
        </w:rPr>
        <w:t xml:space="preserve"> </w:t>
      </w:r>
      <w:r w:rsidRPr="00686C0D">
        <w:rPr>
          <w:rFonts w:ascii="Calibri" w:hAnsi="Calibri" w:cs="Arial"/>
        </w:rPr>
        <w:t>wyposażona w umywalkę do rąk z doprowadzoną wodą bieżącą ciepłą i zimną, blat wydawczy, zamykane szafki,</w:t>
      </w:r>
    </w:p>
    <w:p w:rsidR="00F956DA" w:rsidRPr="00686C0D" w:rsidRDefault="00F956DA" w:rsidP="00F956DA">
      <w:pPr>
        <w:tabs>
          <w:tab w:val="left" w:pos="6225"/>
        </w:tabs>
        <w:spacing w:after="0"/>
        <w:jc w:val="both"/>
        <w:rPr>
          <w:rFonts w:ascii="Calibri" w:hAnsi="Calibri"/>
        </w:rPr>
      </w:pPr>
      <w:r w:rsidRPr="00686C0D">
        <w:rPr>
          <w:rFonts w:ascii="Calibri" w:hAnsi="Calibri" w:cs="Arial"/>
        </w:rPr>
        <w:t xml:space="preserve">- ekspedycja posiłków </w:t>
      </w:r>
      <w:r>
        <w:rPr>
          <w:rFonts w:ascii="Calibri" w:hAnsi="Calibri" w:cs="Arial"/>
        </w:rPr>
        <w:t xml:space="preserve">o pow. 12,5 </w:t>
      </w:r>
      <w:r w:rsidRPr="00686C0D">
        <w:rPr>
          <w:rFonts w:ascii="Calibri" w:hAnsi="Calibri" w:cs="Arial"/>
        </w:rPr>
        <w:t>m</w:t>
      </w:r>
      <w:r w:rsidRPr="00686C0D">
        <w:rPr>
          <w:rFonts w:ascii="Calibri" w:hAnsi="Calibri" w:cs="Arial"/>
          <w:vertAlign w:val="superscript"/>
        </w:rPr>
        <w:t>2</w:t>
      </w:r>
      <w:r>
        <w:rPr>
          <w:rFonts w:ascii="Calibri" w:hAnsi="Calibri" w:cs="Arial"/>
          <w:vertAlign w:val="superscript"/>
        </w:rPr>
        <w:t xml:space="preserve"> </w:t>
      </w:r>
      <w:r w:rsidRPr="00686C0D">
        <w:rPr>
          <w:rFonts w:ascii="Calibri" w:hAnsi="Calibri" w:cs="Arial"/>
        </w:rPr>
        <w:t>wyposażona w umywalkę do rąk z doprowadzoną wodą bieżącą ciepłą i zimną, blat wydawczy, zamykane szafki,</w:t>
      </w:r>
    </w:p>
    <w:p w:rsidR="00F956DA" w:rsidRPr="00686C0D" w:rsidRDefault="00F956DA" w:rsidP="00F956DA">
      <w:pPr>
        <w:tabs>
          <w:tab w:val="left" w:pos="6225"/>
        </w:tabs>
        <w:spacing w:after="0"/>
        <w:jc w:val="both"/>
        <w:rPr>
          <w:rFonts w:ascii="Calibri" w:hAnsi="Calibri"/>
        </w:rPr>
      </w:pPr>
      <w:r>
        <w:rPr>
          <w:rFonts w:ascii="Calibri" w:hAnsi="Calibri" w:cs="Arial"/>
        </w:rPr>
        <w:t>- kuchnia o pow. 46</w:t>
      </w:r>
      <w:r w:rsidRPr="00686C0D">
        <w:rPr>
          <w:rFonts w:ascii="Calibri" w:hAnsi="Calibri" w:cs="Arial"/>
        </w:rPr>
        <w:t>,9 m</w:t>
      </w:r>
      <w:r w:rsidRPr="00686C0D">
        <w:rPr>
          <w:rFonts w:ascii="Calibri" w:hAnsi="Calibri" w:cs="Arial"/>
          <w:vertAlign w:val="superscript"/>
        </w:rPr>
        <w:t>2</w:t>
      </w:r>
      <w:r>
        <w:rPr>
          <w:rFonts w:ascii="Calibri" w:hAnsi="Calibri" w:cs="Arial"/>
        </w:rPr>
        <w:t xml:space="preserve"> (+ 1</w:t>
      </w:r>
      <w:r w:rsidRPr="00686C0D">
        <w:rPr>
          <w:rFonts w:ascii="Calibri" w:hAnsi="Calibri" w:cs="Arial"/>
        </w:rPr>
        <w:t>m</w:t>
      </w:r>
      <w:r w:rsidRPr="00686C0D">
        <w:rPr>
          <w:rFonts w:ascii="Calibri" w:hAnsi="Calibri" w:cs="Arial"/>
          <w:vertAlign w:val="superscript"/>
        </w:rPr>
        <w:t>2</w:t>
      </w:r>
      <w:r>
        <w:rPr>
          <w:rFonts w:ascii="Calibri" w:hAnsi="Calibri" w:cs="Arial"/>
        </w:rPr>
        <w:t xml:space="preserve"> dźwig towarowy „czysty”)</w:t>
      </w:r>
      <w:r w:rsidRPr="00686C0D">
        <w:rPr>
          <w:rFonts w:ascii="Calibri" w:hAnsi="Calibri" w:cs="Arial"/>
        </w:rPr>
        <w:t xml:space="preserve"> wyposażona w umywalki, stoły produkcyjne z wmontowanymi zlewozmywakami jednokomorowymi z doprowadzoną wodą bieżącą ciepłą i zimną, stoły robocze, piec konwekcyjny, zestaw kociołków przechylnych, kotły gazowe, kuchnię i patelnię gazową, szafę chłodniczą, szafę </w:t>
      </w:r>
      <w:proofErr w:type="spellStart"/>
      <w:r w:rsidRPr="00686C0D">
        <w:rPr>
          <w:rFonts w:ascii="Calibri" w:hAnsi="Calibri" w:cs="Arial"/>
        </w:rPr>
        <w:t>mroźniczą</w:t>
      </w:r>
      <w:proofErr w:type="spellEnd"/>
      <w:r w:rsidRPr="00686C0D">
        <w:rPr>
          <w:rFonts w:ascii="Calibri" w:hAnsi="Calibri" w:cs="Arial"/>
        </w:rPr>
        <w:t>, zmywarko-</w:t>
      </w:r>
      <w:proofErr w:type="spellStart"/>
      <w:r w:rsidRPr="00686C0D">
        <w:rPr>
          <w:rFonts w:ascii="Calibri" w:hAnsi="Calibri" w:cs="Arial"/>
        </w:rPr>
        <w:t>wyparzarkę</w:t>
      </w:r>
      <w:proofErr w:type="spellEnd"/>
      <w:r w:rsidRPr="00686C0D">
        <w:rPr>
          <w:rFonts w:ascii="Calibri" w:hAnsi="Calibri" w:cs="Arial"/>
        </w:rPr>
        <w:t xml:space="preserve"> do mycia</w:t>
      </w:r>
      <w:r>
        <w:rPr>
          <w:rFonts w:ascii="Calibri" w:hAnsi="Calibri" w:cs="Arial"/>
        </w:rPr>
        <w:t xml:space="preserve"> sprzętu kuchennego oraz windę </w:t>
      </w:r>
      <w:r w:rsidRPr="00686C0D">
        <w:rPr>
          <w:rFonts w:ascii="Calibri" w:hAnsi="Calibri" w:cs="Arial"/>
        </w:rPr>
        <w:t>do transportu żywności parter-piwnica-parter</w:t>
      </w:r>
      <w:r>
        <w:rPr>
          <w:rFonts w:ascii="Calibri" w:hAnsi="Calibri" w:cs="Arial"/>
        </w:rPr>
        <w:t xml:space="preserve"> (dźwig towarowy „czysty”)</w:t>
      </w:r>
      <w:r w:rsidRPr="00686C0D">
        <w:rPr>
          <w:rFonts w:ascii="Calibri" w:hAnsi="Calibri" w:cs="Arial"/>
        </w:rPr>
        <w:t>,</w:t>
      </w:r>
    </w:p>
    <w:p w:rsidR="00F956DA" w:rsidRPr="00686C0D" w:rsidRDefault="00F956DA" w:rsidP="00F956DA">
      <w:pPr>
        <w:tabs>
          <w:tab w:val="left" w:pos="6225"/>
        </w:tabs>
        <w:spacing w:after="0"/>
        <w:jc w:val="both"/>
        <w:rPr>
          <w:rFonts w:ascii="Calibri" w:hAnsi="Calibri"/>
        </w:rPr>
      </w:pPr>
      <w:r w:rsidRPr="00686C0D">
        <w:rPr>
          <w:rFonts w:ascii="Calibri" w:hAnsi="Calibri" w:cs="Arial"/>
        </w:rPr>
        <w:t>- zmywalnia naczyń o pow. 9,3 m</w:t>
      </w:r>
      <w:r w:rsidRPr="00686C0D">
        <w:rPr>
          <w:rFonts w:ascii="Calibri" w:hAnsi="Calibri" w:cs="Arial"/>
          <w:vertAlign w:val="superscript"/>
        </w:rPr>
        <w:t>2</w:t>
      </w:r>
      <w:r w:rsidRPr="00686C0D">
        <w:rPr>
          <w:rFonts w:ascii="Calibri" w:hAnsi="Calibri" w:cs="Arial"/>
        </w:rPr>
        <w:t xml:space="preserve"> wyposażona w maszynę do mycia i wyparzania naczyń, szafę przelotową na naczynia czyste, stół z wmontowanym dwukomorowym zlewozmywakiem i umywalkę </w:t>
      </w:r>
      <w:r w:rsidRPr="00686C0D">
        <w:rPr>
          <w:rFonts w:ascii="Calibri" w:hAnsi="Calibri" w:cs="Arial"/>
        </w:rPr>
        <w:br/>
        <w:t>z doprowadzoną wodą bieżącą ciepłą i zimną, stół z otworem na odpadki,</w:t>
      </w:r>
    </w:p>
    <w:p w:rsidR="00F956DA" w:rsidRPr="00686C0D" w:rsidRDefault="00F956DA" w:rsidP="00F956DA">
      <w:pPr>
        <w:tabs>
          <w:tab w:val="left" w:pos="6225"/>
        </w:tabs>
        <w:spacing w:after="0"/>
        <w:jc w:val="both"/>
        <w:rPr>
          <w:rFonts w:ascii="Calibri" w:hAnsi="Calibri"/>
        </w:rPr>
      </w:pPr>
      <w:r w:rsidRPr="00686C0D">
        <w:rPr>
          <w:rFonts w:ascii="Calibri" w:hAnsi="Calibri" w:cs="Arial"/>
        </w:rPr>
        <w:t>- magazyn artykułów sypkich o pow. 9,3 m</w:t>
      </w:r>
      <w:r w:rsidRPr="00686C0D">
        <w:rPr>
          <w:rFonts w:ascii="Calibri" w:hAnsi="Calibri" w:cs="Arial"/>
          <w:vertAlign w:val="superscript"/>
        </w:rPr>
        <w:t>2</w:t>
      </w:r>
      <w:r w:rsidRPr="00686C0D">
        <w:rPr>
          <w:rFonts w:ascii="Calibri" w:hAnsi="Calibri" w:cs="Arial"/>
        </w:rPr>
        <w:t xml:space="preserve"> wyposażony w regały i palety,</w:t>
      </w:r>
    </w:p>
    <w:p w:rsidR="00F956DA" w:rsidRPr="00686C0D" w:rsidRDefault="00F956DA" w:rsidP="00F956DA">
      <w:pPr>
        <w:tabs>
          <w:tab w:val="left" w:pos="6225"/>
        </w:tabs>
        <w:spacing w:after="0"/>
        <w:jc w:val="both"/>
        <w:rPr>
          <w:rFonts w:ascii="Calibri" w:hAnsi="Calibri"/>
        </w:rPr>
      </w:pPr>
      <w:r w:rsidRPr="00686C0D">
        <w:rPr>
          <w:rFonts w:ascii="Calibri" w:hAnsi="Calibri" w:cs="Arial"/>
        </w:rPr>
        <w:t xml:space="preserve">- </w:t>
      </w:r>
      <w:proofErr w:type="spellStart"/>
      <w:r w:rsidRPr="00686C0D">
        <w:rPr>
          <w:rFonts w:ascii="Calibri" w:hAnsi="Calibri" w:cs="Arial"/>
        </w:rPr>
        <w:t>przedmagazyn</w:t>
      </w:r>
      <w:proofErr w:type="spellEnd"/>
      <w:r w:rsidRPr="00686C0D">
        <w:rPr>
          <w:rFonts w:ascii="Calibri" w:hAnsi="Calibri" w:cs="Arial"/>
        </w:rPr>
        <w:t xml:space="preserve"> </w:t>
      </w:r>
      <w:r>
        <w:rPr>
          <w:rFonts w:ascii="Calibri" w:hAnsi="Calibri" w:cs="Arial"/>
        </w:rPr>
        <w:t>o pow. 20,5</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t>
      </w:r>
      <w:r>
        <w:rPr>
          <w:rFonts w:ascii="Calibri" w:hAnsi="Calibri" w:cs="Arial"/>
        </w:rPr>
        <w:t>(+ 1</w:t>
      </w:r>
      <w:r w:rsidRPr="00686C0D">
        <w:rPr>
          <w:rFonts w:ascii="Calibri" w:hAnsi="Calibri" w:cs="Arial"/>
        </w:rPr>
        <w:t>m</w:t>
      </w:r>
      <w:r w:rsidRPr="00686C0D">
        <w:rPr>
          <w:rFonts w:ascii="Calibri" w:hAnsi="Calibri" w:cs="Arial"/>
          <w:vertAlign w:val="superscript"/>
        </w:rPr>
        <w:t>2</w:t>
      </w:r>
      <w:r>
        <w:rPr>
          <w:rFonts w:ascii="Calibri" w:hAnsi="Calibri" w:cs="Arial"/>
          <w:vertAlign w:val="superscript"/>
        </w:rPr>
        <w:t xml:space="preserve"> </w:t>
      </w:r>
      <w:r>
        <w:rPr>
          <w:rFonts w:ascii="Calibri" w:hAnsi="Calibri" w:cs="Arial"/>
        </w:rPr>
        <w:t xml:space="preserve">dźwig towarowy „brudny”) </w:t>
      </w:r>
      <w:r w:rsidRPr="00686C0D">
        <w:rPr>
          <w:rFonts w:ascii="Calibri" w:hAnsi="Calibri" w:cs="Arial"/>
        </w:rPr>
        <w:t xml:space="preserve">wyposażony w umywalkę </w:t>
      </w:r>
      <w:r>
        <w:rPr>
          <w:rFonts w:ascii="Calibri" w:hAnsi="Calibri" w:cs="Arial"/>
        </w:rPr>
        <w:br/>
      </w:r>
      <w:r w:rsidRPr="00686C0D">
        <w:rPr>
          <w:rFonts w:ascii="Calibri" w:hAnsi="Calibri" w:cs="Arial"/>
        </w:rPr>
        <w:t xml:space="preserve">z doprowadzoną wodą bieżącą ciepłą </w:t>
      </w:r>
      <w:r>
        <w:rPr>
          <w:rFonts w:ascii="Calibri" w:hAnsi="Calibri" w:cs="Arial"/>
        </w:rPr>
        <w:t xml:space="preserve">i zimną oraz windę </w:t>
      </w:r>
      <w:r w:rsidRPr="00686C0D">
        <w:rPr>
          <w:rFonts w:ascii="Calibri" w:hAnsi="Calibri" w:cs="Arial"/>
        </w:rPr>
        <w:t>do transportu żywności parter-piwnica-parter</w:t>
      </w:r>
      <w:r>
        <w:rPr>
          <w:rFonts w:ascii="Calibri" w:hAnsi="Calibri" w:cs="Arial"/>
        </w:rPr>
        <w:t xml:space="preserve"> (dźwig towarowy „brudny)</w:t>
      </w:r>
      <w:r w:rsidRPr="00686C0D">
        <w:rPr>
          <w:rFonts w:ascii="Calibri" w:hAnsi="Calibri" w:cs="Arial"/>
        </w:rPr>
        <w:t>,</w:t>
      </w:r>
    </w:p>
    <w:p w:rsidR="00F956DA" w:rsidRPr="00686C0D" w:rsidRDefault="00F956DA" w:rsidP="00F956DA">
      <w:pPr>
        <w:tabs>
          <w:tab w:val="left" w:pos="6225"/>
        </w:tabs>
        <w:spacing w:after="0"/>
        <w:jc w:val="both"/>
        <w:rPr>
          <w:rFonts w:ascii="Calibri" w:hAnsi="Calibri"/>
        </w:rPr>
      </w:pPr>
      <w:r w:rsidRPr="00686C0D">
        <w:rPr>
          <w:rFonts w:ascii="Calibri" w:hAnsi="Calibri" w:cs="Arial"/>
        </w:rPr>
        <w:t xml:space="preserve">- pomieszczenie gospodarcze </w:t>
      </w:r>
      <w:r>
        <w:rPr>
          <w:rFonts w:ascii="Calibri" w:hAnsi="Calibri" w:cs="Arial"/>
        </w:rPr>
        <w:t>o pow. 2,6</w:t>
      </w:r>
      <w:r w:rsidRPr="00686C0D">
        <w:rPr>
          <w:rFonts w:ascii="Calibri" w:hAnsi="Calibri" w:cs="Arial"/>
        </w:rPr>
        <w:t xml:space="preserve"> m</w:t>
      </w:r>
      <w:r w:rsidRPr="00686C0D">
        <w:rPr>
          <w:rFonts w:ascii="Calibri" w:hAnsi="Calibri" w:cs="Arial"/>
          <w:vertAlign w:val="superscript"/>
        </w:rPr>
        <w:t>2</w:t>
      </w:r>
      <w:r>
        <w:rPr>
          <w:rFonts w:ascii="Calibri" w:hAnsi="Calibri" w:cs="Arial"/>
          <w:vertAlign w:val="superscript"/>
        </w:rPr>
        <w:t xml:space="preserve"> </w:t>
      </w:r>
      <w:r w:rsidRPr="00686C0D">
        <w:rPr>
          <w:rFonts w:ascii="Calibri" w:hAnsi="Calibri" w:cs="Arial"/>
        </w:rPr>
        <w:t>wyposażone w zlew jednokomorowy z doprowadzoną woda bieżącą ciepłą i zimną, zamykane szafki,</w:t>
      </w:r>
      <w:r>
        <w:rPr>
          <w:rFonts w:ascii="Calibri" w:hAnsi="Calibri" w:cs="Arial"/>
        </w:rPr>
        <w:t xml:space="preserve"> </w:t>
      </w:r>
    </w:p>
    <w:p w:rsidR="00F956DA" w:rsidRDefault="00F956DA" w:rsidP="00F956DA">
      <w:pPr>
        <w:tabs>
          <w:tab w:val="left" w:pos="6225"/>
        </w:tabs>
        <w:spacing w:after="0"/>
        <w:jc w:val="both"/>
        <w:rPr>
          <w:rFonts w:ascii="Calibri" w:hAnsi="Calibri" w:cs="Arial"/>
        </w:rPr>
      </w:pPr>
      <w:r w:rsidRPr="00686C0D">
        <w:rPr>
          <w:rFonts w:ascii="Calibri" w:hAnsi="Calibri" w:cs="Arial"/>
        </w:rPr>
        <w:t>- pomieszczenie kierownika stołówki</w:t>
      </w:r>
      <w:r w:rsidRPr="00FE48AF">
        <w:rPr>
          <w:rFonts w:ascii="Calibri" w:hAnsi="Calibri" w:cs="Arial"/>
        </w:rPr>
        <w:t xml:space="preserve"> </w:t>
      </w:r>
      <w:r>
        <w:rPr>
          <w:rFonts w:ascii="Calibri" w:hAnsi="Calibri" w:cs="Arial"/>
        </w:rPr>
        <w:t>o pow. 8,8</w:t>
      </w:r>
      <w:r w:rsidRPr="00686C0D">
        <w:rPr>
          <w:rFonts w:ascii="Calibri" w:hAnsi="Calibri" w:cs="Arial"/>
        </w:rPr>
        <w:t xml:space="preserve"> m</w:t>
      </w:r>
      <w:r w:rsidRPr="00686C0D">
        <w:rPr>
          <w:rFonts w:ascii="Calibri" w:hAnsi="Calibri" w:cs="Arial"/>
          <w:vertAlign w:val="superscript"/>
        </w:rPr>
        <w:t>2</w:t>
      </w:r>
      <w:r>
        <w:rPr>
          <w:rFonts w:ascii="Calibri" w:hAnsi="Calibri" w:cs="Arial"/>
        </w:rPr>
        <w:t xml:space="preserve"> wyposażone w stół i krzesła</w:t>
      </w:r>
      <w:r w:rsidRPr="00686C0D">
        <w:rPr>
          <w:rFonts w:ascii="Calibri" w:hAnsi="Calibri" w:cs="Arial"/>
        </w:rPr>
        <w:t>,</w:t>
      </w:r>
    </w:p>
    <w:p w:rsidR="00F956DA" w:rsidRPr="00FE48AF" w:rsidRDefault="00F956DA" w:rsidP="00CD7A43">
      <w:pPr>
        <w:tabs>
          <w:tab w:val="left" w:pos="6225"/>
        </w:tabs>
        <w:spacing w:after="120" w:line="240" w:lineRule="auto"/>
        <w:jc w:val="both"/>
        <w:rPr>
          <w:rFonts w:ascii="Calibri" w:hAnsi="Calibri"/>
        </w:rPr>
      </w:pPr>
      <w:r>
        <w:rPr>
          <w:rFonts w:ascii="Calibri" w:hAnsi="Calibri" w:cs="Arial"/>
        </w:rPr>
        <w:t>- komunikacja o pow. 14,7</w:t>
      </w:r>
      <w:r w:rsidRPr="00686C0D">
        <w:rPr>
          <w:rFonts w:ascii="Calibri" w:hAnsi="Calibri" w:cs="Arial"/>
        </w:rPr>
        <w:t xml:space="preserve"> m</w:t>
      </w:r>
      <w:r w:rsidRPr="00686C0D">
        <w:rPr>
          <w:rFonts w:ascii="Calibri" w:hAnsi="Calibri" w:cs="Arial"/>
          <w:vertAlign w:val="superscript"/>
        </w:rPr>
        <w:t>2</w:t>
      </w:r>
      <w:r>
        <w:rPr>
          <w:rFonts w:ascii="Calibri" w:hAnsi="Calibri" w:cs="Arial"/>
        </w:rPr>
        <w:t>.</w:t>
      </w:r>
    </w:p>
    <w:p w:rsidR="00F956DA" w:rsidRPr="00F42BB0" w:rsidRDefault="00F956DA" w:rsidP="00CD7A43">
      <w:pPr>
        <w:spacing w:after="120" w:line="240" w:lineRule="auto"/>
        <w:jc w:val="both"/>
        <w:rPr>
          <w:rFonts w:ascii="Calibri" w:hAnsi="Calibri"/>
        </w:rPr>
      </w:pPr>
      <w:r>
        <w:rPr>
          <w:rFonts w:ascii="Calibri" w:hAnsi="Calibri" w:cs="Arial"/>
        </w:rPr>
        <w:t>2</w:t>
      </w:r>
      <w:r w:rsidRPr="00686C0D">
        <w:rPr>
          <w:rFonts w:ascii="Calibri" w:hAnsi="Calibri" w:cs="Arial"/>
        </w:rPr>
        <w:t>. Piwnica</w:t>
      </w:r>
      <w:r w:rsidRPr="00F42BB0">
        <w:rPr>
          <w:rFonts w:ascii="Calibri" w:hAnsi="Calibri" w:cs="Arial"/>
        </w:rPr>
        <w:t xml:space="preserve"> </w:t>
      </w:r>
      <w:r>
        <w:rPr>
          <w:rFonts w:ascii="Calibri" w:hAnsi="Calibri" w:cs="Arial"/>
        </w:rPr>
        <w:t>o pow. 162,4</w:t>
      </w:r>
      <w:r w:rsidRPr="00F42BB0">
        <w:rPr>
          <w:rFonts w:ascii="Calibri" w:hAnsi="Calibri" w:cs="Arial"/>
        </w:rPr>
        <w:t xml:space="preserve"> </w:t>
      </w:r>
      <w:r w:rsidRPr="00686C0D">
        <w:rPr>
          <w:rFonts w:ascii="Calibri" w:hAnsi="Calibri" w:cs="Arial"/>
        </w:rPr>
        <w:t>m</w:t>
      </w:r>
      <w:r w:rsidRPr="00686C0D">
        <w:rPr>
          <w:rFonts w:ascii="Calibri" w:hAnsi="Calibri" w:cs="Arial"/>
          <w:vertAlign w:val="superscript"/>
        </w:rPr>
        <w:t>2</w:t>
      </w:r>
      <w:r>
        <w:rPr>
          <w:rFonts w:ascii="Calibri" w:hAnsi="Calibri" w:cs="Arial"/>
        </w:rPr>
        <w:t>:</w:t>
      </w:r>
    </w:p>
    <w:p w:rsidR="00F956DA" w:rsidRPr="00686C0D" w:rsidRDefault="00F956DA" w:rsidP="00F956DA">
      <w:pPr>
        <w:spacing w:after="0"/>
        <w:jc w:val="both"/>
        <w:rPr>
          <w:rFonts w:ascii="Calibri" w:hAnsi="Calibri"/>
        </w:rPr>
      </w:pPr>
      <w:r w:rsidRPr="00686C0D">
        <w:rPr>
          <w:rFonts w:ascii="Calibri" w:hAnsi="Calibri" w:cs="Arial"/>
        </w:rPr>
        <w:t>- obieralnia warzyw</w:t>
      </w:r>
      <w:r>
        <w:rPr>
          <w:rFonts w:ascii="Calibri" w:hAnsi="Calibri" w:cs="Arial"/>
        </w:rPr>
        <w:t xml:space="preserve"> (przygotowalnia wstępna) o pow. 11,8</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wyposażona w kran ze złączką, stoły robocze, </w:t>
      </w:r>
      <w:r>
        <w:rPr>
          <w:rFonts w:ascii="Calibri" w:hAnsi="Calibri" w:cs="Arial"/>
        </w:rPr>
        <w:t xml:space="preserve">obieraczkę do warzyw, umywalkę </w:t>
      </w:r>
      <w:r w:rsidRPr="00686C0D">
        <w:rPr>
          <w:rFonts w:ascii="Calibri" w:hAnsi="Calibri" w:cs="Arial"/>
        </w:rPr>
        <w:t>z doprowadzoną wodą bieżącą ciepłą i zimną,</w:t>
      </w:r>
    </w:p>
    <w:p w:rsidR="00F956DA" w:rsidRPr="00686C0D" w:rsidRDefault="00F956DA" w:rsidP="00F956DA">
      <w:pPr>
        <w:spacing w:after="0"/>
        <w:jc w:val="both"/>
        <w:rPr>
          <w:rFonts w:ascii="Calibri" w:hAnsi="Calibri"/>
        </w:rPr>
      </w:pPr>
      <w:r w:rsidRPr="00686C0D">
        <w:rPr>
          <w:rFonts w:ascii="Calibri" w:hAnsi="Calibri" w:cs="Arial"/>
        </w:rPr>
        <w:t xml:space="preserve">- magazyn jaj </w:t>
      </w:r>
      <w:r>
        <w:rPr>
          <w:rFonts w:ascii="Calibri" w:hAnsi="Calibri" w:cs="Arial"/>
        </w:rPr>
        <w:t>o pow. 6,3</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wyposażony w  umywalkę z doprowadzoną wodą bieżącą ciepłą i zimną, stół roboczy, lodówkę, naświetlacz do jaj,</w:t>
      </w:r>
    </w:p>
    <w:p w:rsidR="00F956DA" w:rsidRPr="00686C0D" w:rsidRDefault="00F956DA" w:rsidP="00F956DA">
      <w:pPr>
        <w:spacing w:after="0"/>
        <w:jc w:val="both"/>
        <w:rPr>
          <w:rFonts w:ascii="Calibri" w:hAnsi="Calibri"/>
        </w:rPr>
      </w:pPr>
      <w:r w:rsidRPr="00686C0D">
        <w:rPr>
          <w:rFonts w:ascii="Calibri" w:hAnsi="Calibri" w:cs="Arial"/>
        </w:rPr>
        <w:t xml:space="preserve">- pomieszczenie krojenia pieczywa </w:t>
      </w:r>
      <w:r>
        <w:rPr>
          <w:rFonts w:ascii="Calibri" w:hAnsi="Calibri" w:cs="Arial"/>
        </w:rPr>
        <w:t>o pow. 14,8</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wyposażone w umywalkę z do</w:t>
      </w:r>
      <w:r>
        <w:rPr>
          <w:rFonts w:ascii="Calibri" w:hAnsi="Calibri" w:cs="Arial"/>
        </w:rPr>
        <w:t xml:space="preserve">prowadzoną wodą bieżącą ciepłą </w:t>
      </w:r>
      <w:r w:rsidRPr="00686C0D">
        <w:rPr>
          <w:rFonts w:ascii="Calibri" w:hAnsi="Calibri" w:cs="Arial"/>
        </w:rPr>
        <w:t>i zimną, stoły robocze, regały, krajalnicę,</w:t>
      </w:r>
    </w:p>
    <w:p w:rsidR="00F956DA" w:rsidRPr="00686C0D" w:rsidRDefault="00F956DA" w:rsidP="00F956DA">
      <w:pPr>
        <w:spacing w:after="0"/>
        <w:jc w:val="both"/>
        <w:rPr>
          <w:rFonts w:ascii="Calibri" w:hAnsi="Calibri"/>
        </w:rPr>
      </w:pPr>
      <w:r w:rsidRPr="00686C0D">
        <w:rPr>
          <w:rFonts w:ascii="Calibri" w:hAnsi="Calibri" w:cs="Arial"/>
        </w:rPr>
        <w:lastRenderedPageBreak/>
        <w:t xml:space="preserve">- pomieszczenie wypieku ciast </w:t>
      </w:r>
      <w:r>
        <w:rPr>
          <w:rFonts w:ascii="Calibri" w:hAnsi="Calibri" w:cs="Arial"/>
        </w:rPr>
        <w:t>o pow. 13,6</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t>
      </w:r>
      <w:r>
        <w:rPr>
          <w:rFonts w:ascii="Calibri" w:hAnsi="Calibri" w:cs="Arial"/>
        </w:rPr>
        <w:t>(+ 1</w:t>
      </w:r>
      <w:r w:rsidRPr="00686C0D">
        <w:rPr>
          <w:rFonts w:ascii="Calibri" w:hAnsi="Calibri" w:cs="Arial"/>
        </w:rPr>
        <w:t>m</w:t>
      </w:r>
      <w:r w:rsidRPr="00686C0D">
        <w:rPr>
          <w:rFonts w:ascii="Calibri" w:hAnsi="Calibri" w:cs="Arial"/>
          <w:vertAlign w:val="superscript"/>
        </w:rPr>
        <w:t>2</w:t>
      </w:r>
      <w:r>
        <w:rPr>
          <w:rFonts w:ascii="Calibri" w:hAnsi="Calibri" w:cs="Arial"/>
        </w:rPr>
        <w:t xml:space="preserve"> dźwig towarowy „czysty”) </w:t>
      </w:r>
      <w:r w:rsidRPr="00686C0D">
        <w:rPr>
          <w:rFonts w:ascii="Calibri" w:hAnsi="Calibri" w:cs="Arial"/>
        </w:rPr>
        <w:t xml:space="preserve">wyposażone </w:t>
      </w:r>
      <w:r>
        <w:rPr>
          <w:rFonts w:ascii="Calibri" w:hAnsi="Calibri" w:cs="Arial"/>
        </w:rPr>
        <w:br/>
      </w:r>
      <w:r w:rsidRPr="00686C0D">
        <w:rPr>
          <w:rFonts w:ascii="Calibri" w:hAnsi="Calibri" w:cs="Arial"/>
        </w:rPr>
        <w:t>w umyw</w:t>
      </w:r>
      <w:r>
        <w:rPr>
          <w:rFonts w:ascii="Calibri" w:hAnsi="Calibri" w:cs="Arial"/>
        </w:rPr>
        <w:t xml:space="preserve">alkę i zlewozmywak dwukomorowy </w:t>
      </w:r>
      <w:r w:rsidRPr="00686C0D">
        <w:rPr>
          <w:rFonts w:ascii="Calibri" w:hAnsi="Calibri" w:cs="Arial"/>
        </w:rPr>
        <w:t>z doprowadzoną wodą bieżącą ciepłą i zimną, szafę chłodniczą, regały, piekarnik elektryczny, mikser spiralny,</w:t>
      </w:r>
    </w:p>
    <w:p w:rsidR="00F956DA" w:rsidRDefault="00F956DA" w:rsidP="00F956DA">
      <w:pPr>
        <w:spacing w:after="0"/>
        <w:jc w:val="both"/>
        <w:rPr>
          <w:rFonts w:ascii="Calibri" w:hAnsi="Calibri" w:cs="Arial"/>
        </w:rPr>
      </w:pPr>
      <w:r w:rsidRPr="00686C0D">
        <w:rPr>
          <w:rFonts w:ascii="Calibri" w:hAnsi="Calibri" w:cs="Arial"/>
        </w:rPr>
        <w:t xml:space="preserve">- </w:t>
      </w:r>
      <w:proofErr w:type="spellStart"/>
      <w:r w:rsidRPr="00686C0D">
        <w:rPr>
          <w:rFonts w:ascii="Calibri" w:hAnsi="Calibri" w:cs="Arial"/>
        </w:rPr>
        <w:t>przedmagazyn</w:t>
      </w:r>
      <w:proofErr w:type="spellEnd"/>
      <w:r w:rsidRPr="00686C0D">
        <w:rPr>
          <w:rFonts w:ascii="Calibri" w:hAnsi="Calibri" w:cs="Arial"/>
        </w:rPr>
        <w:t xml:space="preserve"> </w:t>
      </w:r>
      <w:r>
        <w:rPr>
          <w:rFonts w:ascii="Calibri" w:hAnsi="Calibri" w:cs="Arial"/>
        </w:rPr>
        <w:t>o pow. 8,0</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wyposażony w regały, zlew jednokomorowy z do</w:t>
      </w:r>
      <w:r>
        <w:rPr>
          <w:rFonts w:ascii="Calibri" w:hAnsi="Calibri" w:cs="Arial"/>
        </w:rPr>
        <w:t xml:space="preserve">prowadzoną wodą bieżącą ciepłą </w:t>
      </w:r>
      <w:r w:rsidRPr="00686C0D">
        <w:rPr>
          <w:rFonts w:ascii="Calibri" w:hAnsi="Calibri" w:cs="Arial"/>
        </w:rPr>
        <w:t>i zimną</w:t>
      </w:r>
      <w:r>
        <w:rPr>
          <w:rFonts w:ascii="Calibri" w:hAnsi="Calibri" w:cs="Arial"/>
        </w:rPr>
        <w:t xml:space="preserve"> przy dźwigu towarowym „brudnym”</w:t>
      </w:r>
      <w:r w:rsidRPr="00686C0D">
        <w:rPr>
          <w:rFonts w:ascii="Calibri" w:hAnsi="Calibri" w:cs="Arial"/>
        </w:rPr>
        <w:t>,</w:t>
      </w:r>
    </w:p>
    <w:p w:rsidR="00F956DA" w:rsidRPr="00285760" w:rsidRDefault="00F956DA" w:rsidP="00F956DA">
      <w:pPr>
        <w:spacing w:after="0"/>
        <w:jc w:val="both"/>
        <w:rPr>
          <w:rFonts w:ascii="Calibri" w:hAnsi="Calibri"/>
        </w:rPr>
      </w:pPr>
      <w:r>
        <w:rPr>
          <w:rFonts w:ascii="Calibri" w:hAnsi="Calibri" w:cs="Arial"/>
        </w:rPr>
        <w:t>- pomieszczenie gospodarcze przy dźwigu towarowym „brudnym” o pow. 2,7</w:t>
      </w:r>
      <w:r w:rsidRPr="00686C0D">
        <w:rPr>
          <w:rFonts w:ascii="Calibri" w:hAnsi="Calibri" w:cs="Arial"/>
        </w:rPr>
        <w:t xml:space="preserve"> m</w:t>
      </w:r>
      <w:r w:rsidRPr="00686C0D">
        <w:rPr>
          <w:rFonts w:ascii="Calibri" w:hAnsi="Calibri" w:cs="Arial"/>
          <w:vertAlign w:val="superscript"/>
        </w:rPr>
        <w:t>2</w:t>
      </w:r>
      <w:r>
        <w:rPr>
          <w:rFonts w:ascii="Calibri" w:hAnsi="Calibri" w:cs="Arial"/>
        </w:rPr>
        <w:t>,</w:t>
      </w:r>
    </w:p>
    <w:p w:rsidR="00F956DA" w:rsidRPr="00686C0D" w:rsidRDefault="00F956DA" w:rsidP="00F956DA">
      <w:pPr>
        <w:spacing w:after="0"/>
        <w:jc w:val="both"/>
        <w:rPr>
          <w:rFonts w:ascii="Calibri" w:hAnsi="Calibri"/>
        </w:rPr>
      </w:pPr>
      <w:r w:rsidRPr="00686C0D">
        <w:rPr>
          <w:rFonts w:ascii="Calibri" w:hAnsi="Calibri" w:cs="Arial"/>
        </w:rPr>
        <w:t xml:space="preserve">- magazyn z urządzeniami chłodniczymi </w:t>
      </w:r>
      <w:r>
        <w:rPr>
          <w:rFonts w:ascii="Calibri" w:hAnsi="Calibri" w:cs="Arial"/>
        </w:rPr>
        <w:t>o pow. 21,3</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wyposażony w umywalkę z doprowadzoną wodą bieżącą ciepłą i zimną, szafę </w:t>
      </w:r>
      <w:proofErr w:type="spellStart"/>
      <w:r w:rsidRPr="00686C0D">
        <w:rPr>
          <w:rFonts w:ascii="Calibri" w:hAnsi="Calibri" w:cs="Arial"/>
        </w:rPr>
        <w:t>mroźniczą</w:t>
      </w:r>
      <w:proofErr w:type="spellEnd"/>
      <w:r w:rsidRPr="00686C0D">
        <w:rPr>
          <w:rFonts w:ascii="Calibri" w:hAnsi="Calibri" w:cs="Arial"/>
        </w:rPr>
        <w:t>, szafy chłodnicze, stół do odważania,</w:t>
      </w:r>
    </w:p>
    <w:p w:rsidR="00F956DA" w:rsidRPr="00686C0D" w:rsidRDefault="00F956DA" w:rsidP="00F956DA">
      <w:pPr>
        <w:spacing w:after="0"/>
        <w:jc w:val="both"/>
        <w:rPr>
          <w:rFonts w:ascii="Calibri" w:hAnsi="Calibri"/>
        </w:rPr>
      </w:pPr>
      <w:r w:rsidRPr="00686C0D">
        <w:rPr>
          <w:rFonts w:ascii="Calibri" w:hAnsi="Calibri" w:cs="Arial"/>
        </w:rPr>
        <w:t xml:space="preserve">- magazyn </w:t>
      </w:r>
      <w:r>
        <w:rPr>
          <w:rFonts w:ascii="Calibri" w:hAnsi="Calibri" w:cs="Arial"/>
        </w:rPr>
        <w:t>o pow. 10,8</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wyposażony w umywalkę z doprowadzoną wodą bieżącą ciepłą i zimną, podesty, </w:t>
      </w:r>
    </w:p>
    <w:p w:rsidR="00F956DA" w:rsidRPr="00686C0D" w:rsidRDefault="00F956DA" w:rsidP="00F956DA">
      <w:pPr>
        <w:spacing w:after="0"/>
        <w:jc w:val="both"/>
        <w:rPr>
          <w:rFonts w:ascii="Calibri" w:hAnsi="Calibri"/>
        </w:rPr>
      </w:pPr>
      <w:r w:rsidRPr="00686C0D">
        <w:rPr>
          <w:rFonts w:ascii="Calibri" w:hAnsi="Calibri" w:cs="Arial"/>
        </w:rPr>
        <w:t xml:space="preserve">- magazyn sprzętu </w:t>
      </w:r>
      <w:r>
        <w:rPr>
          <w:rFonts w:ascii="Calibri" w:hAnsi="Calibri" w:cs="Arial"/>
        </w:rPr>
        <w:t>o pow. 13,4</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wyposażony w regały, umywalkę z doprowadzoną wodą bieżącą ciepłą i zimną,</w:t>
      </w:r>
    </w:p>
    <w:p w:rsidR="00F956DA" w:rsidRPr="00686C0D" w:rsidRDefault="00F956DA" w:rsidP="00F956DA">
      <w:pPr>
        <w:spacing w:after="0"/>
        <w:jc w:val="both"/>
        <w:rPr>
          <w:rFonts w:ascii="Calibri" w:hAnsi="Calibri"/>
        </w:rPr>
      </w:pPr>
      <w:r>
        <w:rPr>
          <w:rFonts w:ascii="Calibri" w:hAnsi="Calibri" w:cs="Arial"/>
        </w:rPr>
        <w:t>- szatnia</w:t>
      </w:r>
      <w:r w:rsidRPr="00686C0D">
        <w:rPr>
          <w:rFonts w:ascii="Calibri" w:hAnsi="Calibri" w:cs="Arial"/>
        </w:rPr>
        <w:t xml:space="preserve"> dla personelu z podziałem na damską i męską </w:t>
      </w:r>
      <w:r>
        <w:rPr>
          <w:rFonts w:ascii="Calibri" w:hAnsi="Calibri" w:cs="Arial"/>
        </w:rPr>
        <w:t>wraz z łazienką o łącznej pow. 15,7</w:t>
      </w:r>
      <w:r w:rsidRPr="00686C0D">
        <w:rPr>
          <w:rFonts w:ascii="Calibri" w:hAnsi="Calibri" w:cs="Arial"/>
        </w:rPr>
        <w:t xml:space="preserve"> m</w:t>
      </w:r>
      <w:r w:rsidRPr="00686C0D">
        <w:rPr>
          <w:rFonts w:ascii="Calibri" w:hAnsi="Calibri" w:cs="Arial"/>
          <w:vertAlign w:val="superscript"/>
        </w:rPr>
        <w:t>2</w:t>
      </w:r>
      <w:r>
        <w:rPr>
          <w:rFonts w:ascii="Calibri" w:hAnsi="Calibri" w:cs="Arial"/>
        </w:rPr>
        <w:t>,</w:t>
      </w:r>
      <w:r>
        <w:rPr>
          <w:rFonts w:ascii="Calibri" w:hAnsi="Calibri" w:cs="Arial"/>
        </w:rPr>
        <w:br/>
        <w:t xml:space="preserve">z przedsionkiem izolacyjnym, wyposażona w szafy szatniowe dwudzielne, prysznic, muszlę ustępową </w:t>
      </w:r>
      <w:r>
        <w:rPr>
          <w:rFonts w:ascii="Calibri" w:hAnsi="Calibri" w:cs="Arial"/>
        </w:rPr>
        <w:br/>
        <w:t xml:space="preserve">i umywalkę, </w:t>
      </w:r>
      <w:r w:rsidRPr="00686C0D">
        <w:rPr>
          <w:rFonts w:ascii="Calibri" w:hAnsi="Calibri" w:cs="Arial"/>
        </w:rPr>
        <w:t>wyposażone w szafki dwudzielne na odzież,</w:t>
      </w:r>
    </w:p>
    <w:p w:rsidR="00F956DA" w:rsidRDefault="00F956DA" w:rsidP="00F956DA">
      <w:pPr>
        <w:spacing w:after="0"/>
        <w:jc w:val="both"/>
        <w:rPr>
          <w:rFonts w:ascii="Calibri" w:hAnsi="Calibri" w:cs="Arial"/>
        </w:rPr>
      </w:pPr>
      <w:r w:rsidRPr="00686C0D">
        <w:rPr>
          <w:rFonts w:ascii="Calibri" w:hAnsi="Calibri" w:cs="Arial"/>
        </w:rPr>
        <w:t>- WC dla personelu z przedsionk</w:t>
      </w:r>
      <w:r>
        <w:rPr>
          <w:rFonts w:ascii="Calibri" w:hAnsi="Calibri" w:cs="Arial"/>
        </w:rPr>
        <w:t>iem izolacyjnym</w:t>
      </w:r>
      <w:r w:rsidRPr="00686C0D">
        <w:rPr>
          <w:rFonts w:ascii="Calibri" w:hAnsi="Calibri" w:cs="Arial"/>
        </w:rPr>
        <w:t xml:space="preserve"> </w:t>
      </w:r>
      <w:r>
        <w:rPr>
          <w:rFonts w:ascii="Calibri" w:hAnsi="Calibri" w:cs="Arial"/>
        </w:rPr>
        <w:t>o łącznej pow. 5,4</w:t>
      </w:r>
      <w:r w:rsidRPr="00686C0D">
        <w:rPr>
          <w:rFonts w:ascii="Calibri" w:hAnsi="Calibri" w:cs="Arial"/>
        </w:rPr>
        <w:t xml:space="preserve"> m</w:t>
      </w:r>
      <w:r w:rsidRPr="00686C0D">
        <w:rPr>
          <w:rFonts w:ascii="Calibri" w:hAnsi="Calibri" w:cs="Arial"/>
          <w:vertAlign w:val="superscript"/>
        </w:rPr>
        <w:t>2</w:t>
      </w:r>
      <w:r w:rsidRPr="00686C0D">
        <w:rPr>
          <w:rFonts w:ascii="Calibri" w:hAnsi="Calibri" w:cs="Arial"/>
        </w:rPr>
        <w:t xml:space="preserve"> wyposażone w umywalkę </w:t>
      </w:r>
      <w:r>
        <w:rPr>
          <w:rFonts w:ascii="Calibri" w:hAnsi="Calibri" w:cs="Arial"/>
        </w:rPr>
        <w:br/>
      </w:r>
      <w:r w:rsidRPr="00686C0D">
        <w:rPr>
          <w:rFonts w:ascii="Calibri" w:hAnsi="Calibri" w:cs="Arial"/>
        </w:rPr>
        <w:t>z doprowadz</w:t>
      </w:r>
      <w:r>
        <w:rPr>
          <w:rFonts w:ascii="Calibri" w:hAnsi="Calibri" w:cs="Arial"/>
        </w:rPr>
        <w:t>oną wodą bieżącą ciepłą i zimną, muszlę ustępową,</w:t>
      </w:r>
    </w:p>
    <w:p w:rsidR="007E11B9" w:rsidRDefault="00F956DA" w:rsidP="00F956DA">
      <w:pPr>
        <w:widowControl w:val="0"/>
        <w:suppressAutoHyphens/>
        <w:spacing w:after="0" w:line="240" w:lineRule="auto"/>
        <w:jc w:val="both"/>
        <w:rPr>
          <w:rFonts w:ascii="Calibri" w:hAnsi="Calibri" w:cs="Arial"/>
        </w:rPr>
      </w:pPr>
      <w:r>
        <w:rPr>
          <w:rFonts w:ascii="Calibri" w:hAnsi="Calibri" w:cs="Arial"/>
        </w:rPr>
        <w:t>- komunikacja o pow. 36,60</w:t>
      </w:r>
      <w:r w:rsidRPr="00686C0D">
        <w:rPr>
          <w:rFonts w:ascii="Calibri" w:hAnsi="Calibri" w:cs="Arial"/>
        </w:rPr>
        <w:t xml:space="preserve"> m</w:t>
      </w:r>
      <w:r w:rsidRPr="00686C0D">
        <w:rPr>
          <w:rFonts w:ascii="Calibri" w:hAnsi="Calibri" w:cs="Arial"/>
          <w:vertAlign w:val="superscript"/>
        </w:rPr>
        <w:t>2</w:t>
      </w:r>
      <w:r>
        <w:rPr>
          <w:rFonts w:ascii="Calibri" w:hAnsi="Calibri" w:cs="Arial"/>
          <w:vertAlign w:val="superscript"/>
        </w:rPr>
        <w:t xml:space="preserve"> </w:t>
      </w:r>
      <w:r>
        <w:rPr>
          <w:rFonts w:ascii="Calibri" w:hAnsi="Calibri" w:cs="Arial"/>
        </w:rPr>
        <w:t>(+ 1</w:t>
      </w:r>
      <w:r w:rsidRPr="00F42BB0">
        <w:rPr>
          <w:rFonts w:ascii="Calibri" w:hAnsi="Calibri" w:cs="Arial"/>
        </w:rPr>
        <w:t xml:space="preserve"> </w:t>
      </w:r>
      <w:r w:rsidRPr="00686C0D">
        <w:rPr>
          <w:rFonts w:ascii="Calibri" w:hAnsi="Calibri" w:cs="Arial"/>
        </w:rPr>
        <w:t>m</w:t>
      </w:r>
      <w:r w:rsidRPr="00686C0D">
        <w:rPr>
          <w:rFonts w:ascii="Calibri" w:hAnsi="Calibri" w:cs="Arial"/>
          <w:vertAlign w:val="superscript"/>
        </w:rPr>
        <w:t>2</w:t>
      </w:r>
      <w:r>
        <w:rPr>
          <w:rFonts w:ascii="Calibri" w:hAnsi="Calibri" w:cs="Arial"/>
          <w:vertAlign w:val="superscript"/>
        </w:rPr>
        <w:t xml:space="preserve"> </w:t>
      </w:r>
      <w:r>
        <w:rPr>
          <w:rFonts w:ascii="Calibri" w:hAnsi="Calibri" w:cs="Arial"/>
        </w:rPr>
        <w:t>dźwig towarowy „brudny”).</w:t>
      </w:r>
    </w:p>
    <w:p w:rsidR="005D16D5" w:rsidRDefault="005D16D5" w:rsidP="00F956DA">
      <w:pPr>
        <w:widowControl w:val="0"/>
        <w:suppressAutoHyphens/>
        <w:spacing w:after="0" w:line="240" w:lineRule="auto"/>
        <w:jc w:val="both"/>
        <w:rPr>
          <w:rFonts w:ascii="Calibri" w:hAnsi="Calibri" w:cs="Arial"/>
        </w:rPr>
      </w:pPr>
    </w:p>
    <w:p w:rsidR="007E11B9" w:rsidRPr="007E11B9" w:rsidRDefault="007E11B9" w:rsidP="00CD7A43">
      <w:pPr>
        <w:widowControl w:val="0"/>
        <w:suppressAutoHyphens/>
        <w:spacing w:after="120" w:line="240" w:lineRule="auto"/>
        <w:jc w:val="both"/>
        <w:rPr>
          <w:rFonts w:eastAsia="SimSun" w:cs="Arial"/>
          <w:kern w:val="2"/>
          <w:lang w:eastAsia="hi-IN" w:bidi="hi-IN"/>
        </w:rPr>
      </w:pPr>
      <w:r w:rsidRPr="007E11B9">
        <w:rPr>
          <w:rFonts w:eastAsia="SimSun" w:cs="Arial"/>
          <w:kern w:val="2"/>
          <w:lang w:eastAsia="hi-IN" w:bidi="hi-IN"/>
        </w:rPr>
        <w:t>Koszty dzierżawy rozliczane będą na zasadzie:</w:t>
      </w:r>
    </w:p>
    <w:p w:rsidR="007E11B9" w:rsidRPr="007E11B9" w:rsidRDefault="007E11B9" w:rsidP="00CD7A43">
      <w:pPr>
        <w:widowControl w:val="0"/>
        <w:suppressAutoHyphens/>
        <w:spacing w:after="120" w:line="240" w:lineRule="auto"/>
        <w:jc w:val="both"/>
        <w:rPr>
          <w:rFonts w:eastAsia="SimSun" w:cs="Mangal"/>
          <w:kern w:val="2"/>
          <w:lang w:eastAsia="hi-IN" w:bidi="hi-IN"/>
        </w:rPr>
      </w:pPr>
      <w:r w:rsidRPr="007E11B9">
        <w:rPr>
          <w:rFonts w:eastAsia="SimSun" w:cs="Arial"/>
          <w:kern w:val="2"/>
          <w:lang w:eastAsia="hi-IN" w:bidi="hi-IN"/>
        </w:rPr>
        <w:t>- miesięczna stawka czynszu dzierżawnego liczona będzie na podstawie zarządzenia Nr 459/2014/13 Prezydenta Miasta Koszalina z dnia 25 października 2013 r.  w sprawie określenia warunków dzierżawy oraz najmu nieruchomości lub ich części i obiektów budowlanych stanowiących własność Miasta Koszalina wydzierżawianych lub wynajmowanych na cele nierolnicze oraz wysokości i zasad stosowania stawek czynszu dzierżawnego i czynszu za najem, z zastrzeżeniem, że ustalona stawka czynszu nie może przekroczyć kwoty, o której mowa w § 2  ust. 3, tj. 3,36 zł/m</w:t>
      </w:r>
      <w:r w:rsidRPr="007E11B9">
        <w:rPr>
          <w:rFonts w:eastAsia="SimSun" w:cs="Arial"/>
          <w:kern w:val="2"/>
          <w:vertAlign w:val="superscript"/>
          <w:lang w:eastAsia="hi-IN" w:bidi="hi-IN"/>
        </w:rPr>
        <w:t>2</w:t>
      </w:r>
      <w:r w:rsidRPr="007E11B9">
        <w:rPr>
          <w:rFonts w:eastAsia="SimSun" w:cs="Arial"/>
          <w:kern w:val="2"/>
          <w:lang w:eastAsia="hi-IN" w:bidi="hi-IN"/>
        </w:rPr>
        <w:t xml:space="preserve"> netto.</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rozliczanie kosztów ogrzewania nastąpi zgodnie z udziałem procentowym zajmowanej powierzchni kuchni w stosu</w:t>
      </w:r>
      <w:r w:rsidR="00287434">
        <w:rPr>
          <w:rFonts w:eastAsia="SimSun" w:cs="Arial"/>
          <w:color w:val="000000"/>
          <w:kern w:val="2"/>
          <w:lang w:eastAsia="hi-IN" w:bidi="hi-IN"/>
        </w:rPr>
        <w:t>nku do ogólnej powierzchni DPS, tj. dla</w:t>
      </w:r>
      <w:r w:rsidRPr="007E11B9">
        <w:rPr>
          <w:rFonts w:eastAsia="SimSun" w:cs="Arial"/>
          <w:color w:val="000000"/>
          <w:kern w:val="2"/>
          <w:lang w:eastAsia="hi-IN" w:bidi="hi-IN"/>
        </w:rPr>
        <w:t xml:space="preserve"> </w:t>
      </w:r>
      <w:r w:rsidR="00D4177E">
        <w:rPr>
          <w:rFonts w:ascii="Calibri" w:eastAsia="SimSun" w:hAnsi="Calibri" w:cs="Mangal"/>
          <w:kern w:val="2"/>
          <w:lang w:eastAsia="hi-IN" w:bidi="hi-IN"/>
        </w:rPr>
        <w:t>pow. 260,0</w:t>
      </w:r>
      <w:r w:rsidRPr="007E11B9">
        <w:rPr>
          <w:rFonts w:ascii="Calibri" w:eastAsia="SimSun" w:hAnsi="Calibri" w:cs="Mangal"/>
          <w:kern w:val="2"/>
          <w:lang w:eastAsia="hi-IN" w:bidi="hi-IN"/>
        </w:rPr>
        <w:t>0m</w:t>
      </w:r>
      <w:r w:rsidRPr="007E11B9">
        <w:rPr>
          <w:rFonts w:ascii="Calibri" w:eastAsia="SimSun" w:hAnsi="Calibri" w:cs="Mangal"/>
          <w:kern w:val="2"/>
          <w:vertAlign w:val="superscript"/>
          <w:lang w:eastAsia="hi-IN" w:bidi="hi-IN"/>
        </w:rPr>
        <w:t>2</w:t>
      </w:r>
      <w:r w:rsidRPr="007E11B9">
        <w:rPr>
          <w:rFonts w:ascii="Calibri" w:eastAsia="SimSun" w:hAnsi="Calibri" w:cs="Mangal"/>
          <w:kern w:val="2"/>
          <w:lang w:eastAsia="hi-IN" w:bidi="hi-IN"/>
        </w:rPr>
        <w:t xml:space="preserve"> (tj. powierzchnia, dla której zamontowano grzejniki) – </w:t>
      </w:r>
      <w:r w:rsidR="00D4177E">
        <w:rPr>
          <w:rFonts w:ascii="Calibri" w:eastAsia="SimSun" w:hAnsi="Calibri" w:cs="Mangal"/>
          <w:kern w:val="2"/>
          <w:lang w:eastAsia="hi-IN" w:bidi="hi-IN"/>
        </w:rPr>
        <w:t>6,08</w:t>
      </w:r>
      <w:r w:rsidRPr="007E11B9">
        <w:rPr>
          <w:rFonts w:ascii="Calibri" w:eastAsia="SimSun" w:hAnsi="Calibri" w:cs="Mangal"/>
          <w:kern w:val="2"/>
          <w:lang w:eastAsia="hi-IN" w:bidi="hi-IN"/>
        </w:rPr>
        <w:t>%. Podstawę obciążenia stanowi faktura VAT, wystawiana przez Miejską Energetykę Cieplną Sp. z o.o. w Koszalinie</w:t>
      </w:r>
      <w:r w:rsidR="00287434">
        <w:rPr>
          <w:rFonts w:ascii="Calibri" w:eastAsia="SimSun" w:hAnsi="Calibri" w:cs="Mangal"/>
          <w:kern w:val="2"/>
          <w:lang w:eastAsia="hi-IN" w:bidi="hi-IN"/>
        </w:rPr>
        <w:t>,</w:t>
      </w:r>
      <w:r w:rsidRPr="007E11B9">
        <w:rPr>
          <w:rFonts w:ascii="Calibri" w:eastAsia="SimSun" w:hAnsi="Calibri" w:cs="Mangal"/>
          <w:kern w:val="2"/>
          <w:lang w:eastAsia="hi-IN" w:bidi="hi-IN"/>
        </w:rPr>
        <w:t xml:space="preserve"> w miesięcznych okresach rozliczeniowych</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rozliczanie zużycia gazu nastąpi na podstawie faktury. Dzierżawca upoważniony będzie </w:t>
      </w:r>
      <w:r w:rsidRPr="007E11B9">
        <w:rPr>
          <w:rFonts w:eastAsia="SimSun" w:cs="Arial"/>
          <w:color w:val="000000"/>
          <w:kern w:val="2"/>
          <w:lang w:eastAsia="hi-IN" w:bidi="hi-IN"/>
        </w:rPr>
        <w:br/>
        <w:t>do zawarcia umowy z Gazownią – we własnym zakresie  (gaz wykorzystywany jest w obiekcie wyłącznie na potrzeby kuchni, do przygotowywania posiłków)</w:t>
      </w: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 rozliczanie zużycia energii elektrycznej oraz poboru wody i odprowadzonych ścieków nastąpi </w:t>
      </w:r>
      <w:r w:rsidRPr="007E11B9">
        <w:rPr>
          <w:rFonts w:eastAsia="SimSun" w:cs="Arial"/>
          <w:color w:val="000000"/>
          <w:kern w:val="2"/>
          <w:lang w:eastAsia="hi-IN" w:bidi="hi-IN"/>
        </w:rPr>
        <w:br/>
        <w:t xml:space="preserve">na podstawie odczytu liczników (ciepła woda doprowadzana jest z Miejskiej Energetyki Cieplnej </w:t>
      </w:r>
      <w:r w:rsidRPr="007E11B9">
        <w:rPr>
          <w:rFonts w:eastAsia="SimSun" w:cs="Arial"/>
          <w:color w:val="000000"/>
          <w:kern w:val="2"/>
          <w:lang w:eastAsia="hi-IN" w:bidi="hi-IN"/>
        </w:rPr>
        <w:br/>
        <w:t>Sp. z o.o. w Koszalinie, zimna woda – z Miejskich Wodociągów i Kanalizacji Sp. z o.o. w Koszalinie).</w:t>
      </w:r>
    </w:p>
    <w:p w:rsidR="00434CF9" w:rsidRDefault="00434CF9" w:rsidP="007E11B9">
      <w:pPr>
        <w:widowControl w:val="0"/>
        <w:suppressAutoHyphens/>
        <w:spacing w:after="0" w:line="240" w:lineRule="auto"/>
        <w:jc w:val="both"/>
        <w:rPr>
          <w:rFonts w:eastAsia="SimSun" w:cs="Arial"/>
          <w:color w:val="000000"/>
          <w:kern w:val="2"/>
          <w:lang w:eastAsia="hi-IN" w:bidi="hi-IN"/>
        </w:rPr>
      </w:pPr>
    </w:p>
    <w:p w:rsidR="00967629" w:rsidRDefault="00434CF9" w:rsidP="007E11B9">
      <w:pPr>
        <w:widowControl w:val="0"/>
        <w:suppressAutoHyphens/>
        <w:spacing w:after="0" w:line="240" w:lineRule="auto"/>
        <w:jc w:val="both"/>
        <w:rPr>
          <w:rFonts w:eastAsia="SimSun" w:cs="Arial"/>
          <w:kern w:val="2"/>
          <w:lang w:eastAsia="hi-IN" w:bidi="hi-IN"/>
        </w:rPr>
      </w:pPr>
      <w:r w:rsidRPr="007E11B9">
        <w:rPr>
          <w:rFonts w:eastAsia="SimSun" w:cs="Arial"/>
          <w:kern w:val="2"/>
          <w:lang w:eastAsia="hi-IN" w:bidi="hi-IN"/>
        </w:rPr>
        <w:t xml:space="preserve">W </w:t>
      </w:r>
      <w:r>
        <w:rPr>
          <w:rFonts w:eastAsia="SimSun" w:cs="Arial"/>
          <w:kern w:val="2"/>
          <w:lang w:eastAsia="hi-IN" w:bidi="hi-IN"/>
        </w:rPr>
        <w:t>okresie ostatnich 12 m-</w:t>
      </w:r>
      <w:proofErr w:type="spellStart"/>
      <w:r>
        <w:rPr>
          <w:rFonts w:eastAsia="SimSun" w:cs="Arial"/>
          <w:kern w:val="2"/>
          <w:lang w:eastAsia="hi-IN" w:bidi="hi-IN"/>
        </w:rPr>
        <w:t>cy</w:t>
      </w:r>
      <w:proofErr w:type="spellEnd"/>
      <w:r w:rsidRPr="007E11B9">
        <w:rPr>
          <w:rFonts w:eastAsia="SimSun" w:cs="Arial"/>
          <w:kern w:val="2"/>
          <w:lang w:eastAsia="hi-IN" w:bidi="hi-IN"/>
        </w:rPr>
        <w:t xml:space="preserve"> ogólne koszty dzierżawy wyniosły:</w:t>
      </w:r>
    </w:p>
    <w:tbl>
      <w:tblPr>
        <w:tblStyle w:val="Tabela-Siatka"/>
        <w:tblW w:w="0" w:type="auto"/>
        <w:tblLook w:val="04A0" w:firstRow="1" w:lastRow="0" w:firstColumn="1" w:lastColumn="0" w:noHBand="0" w:noVBand="1"/>
      </w:tblPr>
      <w:tblGrid>
        <w:gridCol w:w="846"/>
        <w:gridCol w:w="3969"/>
        <w:gridCol w:w="4247"/>
      </w:tblGrid>
      <w:tr w:rsidR="00967629" w:rsidTr="00967629">
        <w:tc>
          <w:tcPr>
            <w:tcW w:w="846" w:type="dxa"/>
          </w:tcPr>
          <w:p w:rsidR="00967629" w:rsidRPr="00967629" w:rsidRDefault="00967629" w:rsidP="00967629">
            <w:pPr>
              <w:widowControl w:val="0"/>
              <w:suppressAutoHyphens/>
              <w:jc w:val="center"/>
              <w:rPr>
                <w:rFonts w:eastAsia="SimSun" w:cs="Arial"/>
                <w:b/>
                <w:color w:val="000000"/>
                <w:kern w:val="2"/>
                <w:lang w:eastAsia="hi-IN" w:bidi="hi-IN"/>
              </w:rPr>
            </w:pPr>
            <w:r w:rsidRPr="00967629">
              <w:rPr>
                <w:rFonts w:eastAsia="SimSun" w:cs="Arial"/>
                <w:b/>
                <w:color w:val="000000"/>
                <w:kern w:val="2"/>
                <w:lang w:eastAsia="hi-IN" w:bidi="hi-IN"/>
              </w:rPr>
              <w:t>Lp.</w:t>
            </w:r>
          </w:p>
        </w:tc>
        <w:tc>
          <w:tcPr>
            <w:tcW w:w="3969" w:type="dxa"/>
          </w:tcPr>
          <w:p w:rsidR="00967629" w:rsidRPr="00967629" w:rsidRDefault="00967629" w:rsidP="00967629">
            <w:pPr>
              <w:widowControl w:val="0"/>
              <w:suppressAutoHyphens/>
              <w:jc w:val="center"/>
              <w:rPr>
                <w:rFonts w:eastAsia="SimSun" w:cs="Arial"/>
                <w:b/>
                <w:color w:val="000000"/>
                <w:kern w:val="2"/>
                <w:lang w:eastAsia="hi-IN" w:bidi="hi-IN"/>
              </w:rPr>
            </w:pPr>
            <w:r w:rsidRPr="00967629">
              <w:rPr>
                <w:rFonts w:eastAsia="SimSun" w:cs="Arial"/>
                <w:b/>
                <w:color w:val="000000"/>
                <w:kern w:val="2"/>
                <w:lang w:eastAsia="hi-IN" w:bidi="hi-IN"/>
              </w:rPr>
              <w:t>Miesiąc</w:t>
            </w:r>
          </w:p>
        </w:tc>
        <w:tc>
          <w:tcPr>
            <w:tcW w:w="4247" w:type="dxa"/>
          </w:tcPr>
          <w:p w:rsidR="00967629" w:rsidRPr="00967629" w:rsidRDefault="00967629" w:rsidP="00967629">
            <w:pPr>
              <w:widowControl w:val="0"/>
              <w:suppressAutoHyphens/>
              <w:jc w:val="center"/>
              <w:rPr>
                <w:rFonts w:eastAsia="SimSun" w:cs="Arial"/>
                <w:b/>
                <w:color w:val="000000"/>
                <w:kern w:val="2"/>
                <w:lang w:eastAsia="hi-IN" w:bidi="hi-IN"/>
              </w:rPr>
            </w:pPr>
            <w:r w:rsidRPr="00967629">
              <w:rPr>
                <w:rFonts w:eastAsia="SimSun" w:cs="Arial"/>
                <w:b/>
                <w:color w:val="000000"/>
                <w:kern w:val="2"/>
                <w:lang w:eastAsia="hi-IN" w:bidi="hi-IN"/>
              </w:rPr>
              <w:t xml:space="preserve">Koszt ogólny </w:t>
            </w:r>
          </w:p>
          <w:p w:rsidR="00967629" w:rsidRPr="00967629" w:rsidRDefault="00967629" w:rsidP="00434CF9">
            <w:pPr>
              <w:widowControl w:val="0"/>
              <w:suppressAutoHyphens/>
              <w:jc w:val="center"/>
              <w:rPr>
                <w:rFonts w:eastAsia="SimSun" w:cs="Arial"/>
                <w:b/>
                <w:color w:val="000000"/>
                <w:kern w:val="2"/>
                <w:lang w:eastAsia="hi-IN" w:bidi="hi-IN"/>
              </w:rPr>
            </w:pPr>
            <w:r w:rsidRPr="00967629">
              <w:rPr>
                <w:rFonts w:eastAsia="SimSun" w:cs="Arial"/>
                <w:b/>
                <w:color w:val="000000"/>
                <w:kern w:val="2"/>
                <w:lang w:eastAsia="hi-IN" w:bidi="hi-IN"/>
              </w:rPr>
              <w:t>(czynsz</w:t>
            </w:r>
            <w:r w:rsidR="00434CF9">
              <w:rPr>
                <w:rFonts w:eastAsia="SimSun" w:cs="Arial"/>
                <w:b/>
                <w:color w:val="000000"/>
                <w:kern w:val="2"/>
                <w:lang w:eastAsia="hi-IN" w:bidi="hi-IN"/>
              </w:rPr>
              <w:t>: w 2016 r dla pow. 483,60m</w:t>
            </w:r>
            <w:r w:rsidR="00434CF9">
              <w:rPr>
                <w:rFonts w:eastAsia="SimSun" w:cs="Arial"/>
                <w:b/>
                <w:color w:val="000000"/>
                <w:kern w:val="2"/>
                <w:vertAlign w:val="superscript"/>
                <w:lang w:eastAsia="hi-IN" w:bidi="hi-IN"/>
              </w:rPr>
              <w:t>2</w:t>
            </w:r>
            <w:r w:rsidRPr="00967629">
              <w:rPr>
                <w:rFonts w:eastAsia="SimSun" w:cs="Arial"/>
                <w:b/>
                <w:color w:val="000000"/>
                <w:kern w:val="2"/>
                <w:lang w:eastAsia="hi-IN" w:bidi="hi-IN"/>
              </w:rPr>
              <w:t xml:space="preserve">, </w:t>
            </w:r>
            <w:r w:rsidR="00434CF9">
              <w:rPr>
                <w:rFonts w:eastAsia="SimSun" w:cs="Arial"/>
                <w:b/>
                <w:color w:val="000000"/>
                <w:kern w:val="2"/>
                <w:lang w:eastAsia="hi-IN" w:bidi="hi-IN"/>
              </w:rPr>
              <w:br/>
              <w:t>w 2017 r. dla pow. 379,00m</w:t>
            </w:r>
            <w:r w:rsidR="00434CF9">
              <w:rPr>
                <w:rFonts w:eastAsia="SimSun" w:cs="Arial"/>
                <w:b/>
                <w:color w:val="000000"/>
                <w:kern w:val="2"/>
                <w:vertAlign w:val="superscript"/>
                <w:lang w:eastAsia="hi-IN" w:bidi="hi-IN"/>
              </w:rPr>
              <w:t>2</w:t>
            </w:r>
            <w:r w:rsidR="00434CF9">
              <w:rPr>
                <w:rFonts w:eastAsia="SimSun" w:cs="Arial"/>
                <w:b/>
                <w:color w:val="000000"/>
                <w:kern w:val="2"/>
                <w:lang w:eastAsia="hi-IN" w:bidi="hi-IN"/>
              </w:rPr>
              <w:t xml:space="preserve">; </w:t>
            </w:r>
            <w:r w:rsidR="00434CF9">
              <w:rPr>
                <w:rFonts w:eastAsia="SimSun" w:cs="Arial"/>
                <w:b/>
                <w:color w:val="000000"/>
                <w:kern w:val="2"/>
                <w:lang w:eastAsia="hi-IN" w:bidi="hi-IN"/>
              </w:rPr>
              <w:br/>
            </w:r>
            <w:r w:rsidRPr="00967629">
              <w:rPr>
                <w:rFonts w:eastAsia="SimSun" w:cs="Arial"/>
                <w:b/>
                <w:color w:val="000000"/>
                <w:kern w:val="2"/>
                <w:lang w:eastAsia="hi-IN" w:bidi="hi-IN"/>
              </w:rPr>
              <w:t>energia</w:t>
            </w:r>
            <w:r w:rsidR="00434CF9">
              <w:rPr>
                <w:rFonts w:eastAsia="SimSun" w:cs="Arial"/>
                <w:b/>
                <w:color w:val="000000"/>
                <w:kern w:val="2"/>
                <w:lang w:eastAsia="hi-IN" w:bidi="hi-IN"/>
              </w:rPr>
              <w:t xml:space="preserve"> elektryczna;</w:t>
            </w:r>
            <w:r w:rsidRPr="00967629">
              <w:rPr>
                <w:rFonts w:eastAsia="SimSun" w:cs="Arial"/>
                <w:b/>
                <w:color w:val="000000"/>
                <w:kern w:val="2"/>
                <w:lang w:eastAsia="hi-IN" w:bidi="hi-IN"/>
              </w:rPr>
              <w:t xml:space="preserve"> wo</w:t>
            </w:r>
            <w:r w:rsidR="00434CF9">
              <w:rPr>
                <w:rFonts w:eastAsia="SimSun" w:cs="Arial"/>
                <w:b/>
                <w:color w:val="000000"/>
                <w:kern w:val="2"/>
                <w:lang w:eastAsia="hi-IN" w:bidi="hi-IN"/>
              </w:rPr>
              <w:t>da ciepła, zimna oraz ścieki;</w:t>
            </w:r>
            <w:r w:rsidRPr="00967629">
              <w:rPr>
                <w:rFonts w:eastAsia="SimSun" w:cs="Arial"/>
                <w:b/>
                <w:color w:val="000000"/>
                <w:kern w:val="2"/>
                <w:lang w:eastAsia="hi-IN" w:bidi="hi-IN"/>
              </w:rPr>
              <w:t xml:space="preserve"> o</w:t>
            </w:r>
            <w:r w:rsidR="00434CF9">
              <w:rPr>
                <w:rFonts w:eastAsia="SimSun" w:cs="Arial"/>
                <w:b/>
                <w:color w:val="000000"/>
                <w:kern w:val="2"/>
                <w:lang w:eastAsia="hi-IN" w:bidi="hi-IN"/>
              </w:rPr>
              <w:t>grzewanie</w:t>
            </w:r>
            <w:r w:rsidRPr="00967629">
              <w:rPr>
                <w:rFonts w:eastAsia="SimSun" w:cs="Arial"/>
                <w:b/>
                <w:color w:val="000000"/>
                <w:kern w:val="2"/>
                <w:lang w:eastAsia="hi-IN" w:bidi="hi-IN"/>
              </w:rPr>
              <w:t>)</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1</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Listopad 2016</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5811,47</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2</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Grudzień 2016</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5583,15</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3</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Styczeń 2017</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5725,63</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4</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Luty 2017</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5215,82</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5</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Marzec 2017</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4893,91</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6</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Kwiecień 2017</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4732,17</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7</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Maj 2017</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4421,29</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8</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Czerwiec 2017</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3779,13</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lastRenderedPageBreak/>
              <w:t>9</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Lipiec 2017</w:t>
            </w:r>
          </w:p>
        </w:tc>
        <w:tc>
          <w:tcPr>
            <w:tcW w:w="4247"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3491,85</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10</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Sierpień 2017</w:t>
            </w:r>
          </w:p>
        </w:tc>
        <w:tc>
          <w:tcPr>
            <w:tcW w:w="4247" w:type="dxa"/>
          </w:tcPr>
          <w:p w:rsidR="00967629" w:rsidRDefault="00FA3C56"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3816,75</w:t>
            </w:r>
          </w:p>
        </w:tc>
      </w:tr>
      <w:tr w:rsidR="00967629" w:rsidTr="00967629">
        <w:tc>
          <w:tcPr>
            <w:tcW w:w="846"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11</w:t>
            </w:r>
          </w:p>
        </w:tc>
        <w:tc>
          <w:tcPr>
            <w:tcW w:w="3969" w:type="dxa"/>
          </w:tcPr>
          <w:p w:rsidR="00967629" w:rsidRDefault="0096762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Wrzesień 2017</w:t>
            </w:r>
          </w:p>
        </w:tc>
        <w:tc>
          <w:tcPr>
            <w:tcW w:w="4247" w:type="dxa"/>
          </w:tcPr>
          <w:p w:rsidR="00967629" w:rsidRDefault="0096762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3686,05</w:t>
            </w:r>
          </w:p>
        </w:tc>
      </w:tr>
      <w:tr w:rsidR="00434CF9" w:rsidTr="00967629">
        <w:tc>
          <w:tcPr>
            <w:tcW w:w="846" w:type="dxa"/>
          </w:tcPr>
          <w:p w:rsidR="00434CF9" w:rsidRDefault="00434CF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12</w:t>
            </w:r>
          </w:p>
        </w:tc>
        <w:tc>
          <w:tcPr>
            <w:tcW w:w="3969" w:type="dxa"/>
          </w:tcPr>
          <w:p w:rsidR="00434CF9" w:rsidRDefault="00434CF9" w:rsidP="007E11B9">
            <w:pPr>
              <w:widowControl w:val="0"/>
              <w:suppressAutoHyphens/>
              <w:jc w:val="both"/>
              <w:rPr>
                <w:rFonts w:eastAsia="SimSun" w:cs="Arial"/>
                <w:color w:val="000000"/>
                <w:kern w:val="2"/>
                <w:lang w:eastAsia="hi-IN" w:bidi="hi-IN"/>
              </w:rPr>
            </w:pPr>
            <w:r>
              <w:rPr>
                <w:rFonts w:eastAsia="SimSun" w:cs="Arial"/>
                <w:color w:val="000000"/>
                <w:kern w:val="2"/>
                <w:lang w:eastAsia="hi-IN" w:bidi="hi-IN"/>
              </w:rPr>
              <w:t>Październik 2017</w:t>
            </w:r>
          </w:p>
        </w:tc>
        <w:tc>
          <w:tcPr>
            <w:tcW w:w="4247" w:type="dxa"/>
          </w:tcPr>
          <w:p w:rsidR="00434CF9" w:rsidRDefault="00434CF9"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4707,63</w:t>
            </w:r>
          </w:p>
        </w:tc>
      </w:tr>
      <w:tr w:rsidR="005F680D" w:rsidTr="0009286D">
        <w:tc>
          <w:tcPr>
            <w:tcW w:w="4815" w:type="dxa"/>
            <w:gridSpan w:val="2"/>
          </w:tcPr>
          <w:p w:rsidR="005F680D" w:rsidRDefault="005F680D" w:rsidP="005F680D">
            <w:pPr>
              <w:widowControl w:val="0"/>
              <w:suppressAutoHyphens/>
              <w:jc w:val="right"/>
              <w:rPr>
                <w:rFonts w:eastAsia="SimSun" w:cs="Arial"/>
                <w:color w:val="000000"/>
                <w:kern w:val="2"/>
                <w:lang w:eastAsia="hi-IN" w:bidi="hi-IN"/>
              </w:rPr>
            </w:pPr>
            <w:r>
              <w:rPr>
                <w:rFonts w:eastAsia="SimSun" w:cs="Arial"/>
                <w:color w:val="000000"/>
                <w:kern w:val="2"/>
                <w:lang w:eastAsia="hi-IN" w:bidi="hi-IN"/>
              </w:rPr>
              <w:t>Łącznie:</w:t>
            </w:r>
          </w:p>
        </w:tc>
        <w:tc>
          <w:tcPr>
            <w:tcW w:w="4247" w:type="dxa"/>
          </w:tcPr>
          <w:p w:rsidR="005F680D" w:rsidRDefault="005F680D" w:rsidP="00967629">
            <w:pPr>
              <w:widowControl w:val="0"/>
              <w:suppressAutoHyphens/>
              <w:jc w:val="center"/>
              <w:rPr>
                <w:rFonts w:eastAsia="SimSun" w:cs="Arial"/>
                <w:color w:val="000000"/>
                <w:kern w:val="2"/>
                <w:lang w:eastAsia="hi-IN" w:bidi="hi-IN"/>
              </w:rPr>
            </w:pPr>
            <w:r>
              <w:rPr>
                <w:rFonts w:eastAsia="SimSun" w:cs="Arial"/>
                <w:color w:val="000000"/>
                <w:kern w:val="2"/>
                <w:lang w:eastAsia="hi-IN" w:bidi="hi-IN"/>
              </w:rPr>
              <w:t>55864,85</w:t>
            </w:r>
          </w:p>
        </w:tc>
      </w:tr>
    </w:tbl>
    <w:p w:rsidR="00967629" w:rsidRDefault="00434CF9" w:rsidP="007E11B9">
      <w:pPr>
        <w:widowControl w:val="0"/>
        <w:suppressAutoHyphens/>
        <w:spacing w:after="0" w:line="240" w:lineRule="auto"/>
        <w:jc w:val="both"/>
        <w:rPr>
          <w:rFonts w:eastAsia="SimSun" w:cs="Arial"/>
          <w:color w:val="000000"/>
          <w:kern w:val="2"/>
          <w:lang w:eastAsia="hi-IN" w:bidi="hi-IN"/>
        </w:rPr>
      </w:pPr>
      <w:r>
        <w:rPr>
          <w:rFonts w:eastAsia="SimSun" w:cs="Arial"/>
          <w:color w:val="000000"/>
          <w:kern w:val="2"/>
          <w:lang w:eastAsia="hi-IN" w:bidi="hi-IN"/>
        </w:rPr>
        <w:t>Ww. k</w:t>
      </w:r>
      <w:r w:rsidRPr="00434CF9">
        <w:rPr>
          <w:rFonts w:eastAsia="SimSun" w:cs="Arial"/>
          <w:color w:val="000000"/>
          <w:kern w:val="2"/>
          <w:lang w:eastAsia="hi-IN" w:bidi="hi-IN"/>
        </w:rPr>
        <w:t>oszt</w:t>
      </w:r>
      <w:r>
        <w:rPr>
          <w:rFonts w:eastAsia="SimSun" w:cs="Arial"/>
          <w:color w:val="000000"/>
          <w:kern w:val="2"/>
          <w:lang w:eastAsia="hi-IN" w:bidi="hi-IN"/>
        </w:rPr>
        <w:t>y</w:t>
      </w:r>
      <w:r w:rsidRPr="00434CF9">
        <w:rPr>
          <w:rFonts w:eastAsia="SimSun" w:cs="Arial"/>
          <w:color w:val="000000"/>
          <w:kern w:val="2"/>
          <w:lang w:eastAsia="hi-IN" w:bidi="hi-IN"/>
        </w:rPr>
        <w:t xml:space="preserve"> nie uwzględnia</w:t>
      </w:r>
      <w:r>
        <w:rPr>
          <w:rFonts w:eastAsia="SimSun" w:cs="Arial"/>
          <w:color w:val="000000"/>
          <w:kern w:val="2"/>
          <w:lang w:eastAsia="hi-IN" w:bidi="hi-IN"/>
        </w:rPr>
        <w:t>ją</w:t>
      </w:r>
      <w:r w:rsidRPr="00434CF9">
        <w:rPr>
          <w:rFonts w:eastAsia="SimSun" w:cs="Arial"/>
          <w:color w:val="000000"/>
          <w:kern w:val="2"/>
          <w:lang w:eastAsia="hi-IN" w:bidi="hi-IN"/>
        </w:rPr>
        <w:t xml:space="preserve"> zużycia gazu w urządzeniach kuchennych, który pokrywa wykonawca </w:t>
      </w:r>
      <w:r>
        <w:rPr>
          <w:rFonts w:eastAsia="SimSun" w:cs="Arial"/>
          <w:color w:val="000000"/>
          <w:kern w:val="2"/>
          <w:lang w:eastAsia="hi-IN" w:bidi="hi-IN"/>
        </w:rPr>
        <w:br/>
      </w:r>
      <w:r w:rsidRPr="00434CF9">
        <w:rPr>
          <w:rFonts w:eastAsia="SimSun" w:cs="Arial"/>
          <w:color w:val="000000"/>
          <w:kern w:val="2"/>
          <w:lang w:eastAsia="hi-IN" w:bidi="hi-IN"/>
        </w:rPr>
        <w:t>we własnym zakresie</w:t>
      </w:r>
      <w:r w:rsidR="005F680D">
        <w:rPr>
          <w:rFonts w:eastAsia="SimSun" w:cs="Arial"/>
          <w:color w:val="000000"/>
          <w:kern w:val="2"/>
          <w:lang w:eastAsia="hi-IN" w:bidi="hi-IN"/>
        </w:rPr>
        <w:t>. W 2015 r. koszt paliwa gazowego wyniósł: 2838,38 zł.</w:t>
      </w:r>
    </w:p>
    <w:p w:rsidR="00CD7A43" w:rsidRDefault="00CD7A43" w:rsidP="007E11B9">
      <w:pPr>
        <w:widowControl w:val="0"/>
        <w:suppressAutoHyphens/>
        <w:spacing w:after="0" w:line="240" w:lineRule="auto"/>
        <w:jc w:val="both"/>
        <w:rPr>
          <w:rFonts w:eastAsia="SimSun" w:cs="Arial"/>
          <w:color w:val="000000"/>
          <w:kern w:val="2"/>
          <w:lang w:eastAsia="hi-IN" w:bidi="hi-IN"/>
        </w:rPr>
      </w:pPr>
    </w:p>
    <w:p w:rsidR="007E11B9" w:rsidRPr="00967629" w:rsidRDefault="00434CF9" w:rsidP="007E11B9">
      <w:pPr>
        <w:widowControl w:val="0"/>
        <w:suppressAutoHyphens/>
        <w:spacing w:after="0" w:line="240" w:lineRule="auto"/>
        <w:jc w:val="both"/>
        <w:rPr>
          <w:rFonts w:eastAsia="SimSun" w:cs="Arial"/>
          <w:kern w:val="2"/>
          <w:lang w:eastAsia="hi-IN" w:bidi="hi-IN"/>
        </w:rPr>
      </w:pPr>
      <w:r>
        <w:rPr>
          <w:rFonts w:eastAsia="SimSun" w:cs="Arial"/>
          <w:kern w:val="2"/>
          <w:lang w:eastAsia="hi-IN" w:bidi="hi-IN"/>
        </w:rPr>
        <w:t>Koszty składowe:</w:t>
      </w:r>
    </w:p>
    <w:tbl>
      <w:tblPr>
        <w:tblW w:w="9087" w:type="dxa"/>
        <w:tblInd w:w="-20" w:type="dxa"/>
        <w:tblLayout w:type="fixed"/>
        <w:tblLook w:val="0000" w:firstRow="0" w:lastRow="0" w:firstColumn="0" w:lastColumn="0" w:noHBand="0" w:noVBand="0"/>
      </w:tblPr>
      <w:tblGrid>
        <w:gridCol w:w="806"/>
        <w:gridCol w:w="4029"/>
        <w:gridCol w:w="4252"/>
      </w:tblGrid>
      <w:tr w:rsidR="00434CF9" w:rsidRPr="007E11B9" w:rsidTr="00434CF9">
        <w:tc>
          <w:tcPr>
            <w:tcW w:w="806"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Lp.</w:t>
            </w:r>
          </w:p>
        </w:tc>
        <w:tc>
          <w:tcPr>
            <w:tcW w:w="4029"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 xml:space="preserve">Rodzaj </w:t>
            </w:r>
          </w:p>
        </w:tc>
        <w:tc>
          <w:tcPr>
            <w:tcW w:w="4252" w:type="dxa"/>
            <w:tcBorders>
              <w:top w:val="single" w:sz="4" w:space="0" w:color="000000"/>
              <w:left w:val="single" w:sz="4" w:space="0" w:color="000000"/>
              <w:bottom w:val="single" w:sz="4" w:space="0" w:color="000000"/>
              <w:right w:val="single" w:sz="4" w:space="0" w:color="auto"/>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Charakter</w:t>
            </w:r>
          </w:p>
        </w:tc>
      </w:tr>
      <w:tr w:rsidR="00434CF9" w:rsidRPr="007E11B9" w:rsidTr="00434CF9">
        <w:tc>
          <w:tcPr>
            <w:tcW w:w="806"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1</w:t>
            </w:r>
          </w:p>
        </w:tc>
        <w:tc>
          <w:tcPr>
            <w:tcW w:w="4029"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both"/>
              <w:rPr>
                <w:rFonts w:eastAsia="SimSun" w:cs="Arial"/>
                <w:kern w:val="2"/>
                <w:lang w:eastAsia="hi-IN" w:bidi="hi-IN"/>
              </w:rPr>
            </w:pPr>
            <w:r w:rsidRPr="007E11B9">
              <w:rPr>
                <w:rFonts w:eastAsia="SimSun" w:cs="Arial"/>
                <w:kern w:val="2"/>
                <w:lang w:eastAsia="hi-IN" w:bidi="hi-IN"/>
              </w:rPr>
              <w:t xml:space="preserve">Czynsz </w:t>
            </w:r>
          </w:p>
          <w:p w:rsidR="00434CF9" w:rsidRPr="007E11B9" w:rsidRDefault="00434CF9" w:rsidP="007E11B9">
            <w:pPr>
              <w:widowControl w:val="0"/>
              <w:suppressAutoHyphens/>
              <w:spacing w:after="0" w:line="240" w:lineRule="auto"/>
              <w:jc w:val="both"/>
              <w:rPr>
                <w:rFonts w:eastAsia="SimSun" w:cs="Mangal"/>
                <w:kern w:val="2"/>
                <w:sz w:val="16"/>
                <w:szCs w:val="16"/>
                <w:lang w:eastAsia="hi-IN" w:bidi="hi-IN"/>
              </w:rPr>
            </w:pPr>
          </w:p>
        </w:tc>
        <w:tc>
          <w:tcPr>
            <w:tcW w:w="4252" w:type="dxa"/>
            <w:tcBorders>
              <w:top w:val="single" w:sz="4" w:space="0" w:color="000000"/>
              <w:left w:val="single" w:sz="4" w:space="0" w:color="000000"/>
              <w:bottom w:val="single" w:sz="4" w:space="0" w:color="000000"/>
              <w:right w:val="single" w:sz="4" w:space="0" w:color="auto"/>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stały</w:t>
            </w:r>
          </w:p>
        </w:tc>
      </w:tr>
      <w:tr w:rsidR="00434CF9" w:rsidRPr="007E11B9" w:rsidTr="00434CF9">
        <w:tc>
          <w:tcPr>
            <w:tcW w:w="806"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2</w:t>
            </w:r>
          </w:p>
        </w:tc>
        <w:tc>
          <w:tcPr>
            <w:tcW w:w="4029"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 xml:space="preserve">Energia elektryczna </w:t>
            </w:r>
          </w:p>
        </w:tc>
        <w:tc>
          <w:tcPr>
            <w:tcW w:w="4252" w:type="dxa"/>
            <w:tcBorders>
              <w:top w:val="single" w:sz="4" w:space="0" w:color="000000"/>
              <w:left w:val="single" w:sz="4" w:space="0" w:color="000000"/>
              <w:bottom w:val="single" w:sz="4" w:space="0" w:color="000000"/>
              <w:right w:val="single" w:sz="4" w:space="0" w:color="auto"/>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stały</w:t>
            </w:r>
          </w:p>
        </w:tc>
      </w:tr>
      <w:tr w:rsidR="00434CF9" w:rsidRPr="007E11B9" w:rsidTr="00434CF9">
        <w:tc>
          <w:tcPr>
            <w:tcW w:w="806"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3</w:t>
            </w:r>
          </w:p>
        </w:tc>
        <w:tc>
          <w:tcPr>
            <w:tcW w:w="4029"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Woda ciepła, zimna oraz ścieki</w:t>
            </w:r>
          </w:p>
        </w:tc>
        <w:tc>
          <w:tcPr>
            <w:tcW w:w="4252" w:type="dxa"/>
            <w:tcBorders>
              <w:top w:val="single" w:sz="4" w:space="0" w:color="000000"/>
              <w:left w:val="single" w:sz="4" w:space="0" w:color="000000"/>
              <w:bottom w:val="single" w:sz="4" w:space="0" w:color="000000"/>
              <w:right w:val="single" w:sz="4" w:space="0" w:color="auto"/>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stały</w:t>
            </w:r>
          </w:p>
        </w:tc>
      </w:tr>
      <w:tr w:rsidR="00434CF9" w:rsidRPr="007E11B9" w:rsidTr="00434CF9">
        <w:tc>
          <w:tcPr>
            <w:tcW w:w="806"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center"/>
              <w:rPr>
                <w:rFonts w:eastAsia="SimSun" w:cs="Mangal"/>
                <w:kern w:val="2"/>
                <w:lang w:eastAsia="hi-IN" w:bidi="hi-IN"/>
              </w:rPr>
            </w:pPr>
            <w:r w:rsidRPr="007E11B9">
              <w:rPr>
                <w:rFonts w:eastAsia="SimSun" w:cs="Arial"/>
                <w:kern w:val="2"/>
                <w:lang w:eastAsia="hi-IN" w:bidi="hi-IN"/>
              </w:rPr>
              <w:t>4</w:t>
            </w:r>
          </w:p>
        </w:tc>
        <w:tc>
          <w:tcPr>
            <w:tcW w:w="4029" w:type="dxa"/>
            <w:tcBorders>
              <w:top w:val="single" w:sz="4" w:space="0" w:color="000000"/>
              <w:left w:val="single" w:sz="4" w:space="0" w:color="000000"/>
              <w:bottom w:val="single" w:sz="4" w:space="0" w:color="000000"/>
            </w:tcBorders>
            <w:shd w:val="clear" w:color="auto" w:fill="auto"/>
          </w:tcPr>
          <w:p w:rsidR="00434CF9" w:rsidRPr="007E11B9" w:rsidRDefault="00434CF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 xml:space="preserve">Ogrzewanie </w:t>
            </w:r>
          </w:p>
        </w:tc>
        <w:tc>
          <w:tcPr>
            <w:tcW w:w="4252" w:type="dxa"/>
            <w:tcBorders>
              <w:top w:val="single" w:sz="4" w:space="0" w:color="000000"/>
              <w:left w:val="single" w:sz="4" w:space="0" w:color="000000"/>
              <w:bottom w:val="single" w:sz="4" w:space="0" w:color="000000"/>
              <w:right w:val="single" w:sz="4" w:space="0" w:color="auto"/>
            </w:tcBorders>
            <w:shd w:val="clear" w:color="auto" w:fill="auto"/>
          </w:tcPr>
          <w:p w:rsidR="005F680D" w:rsidRDefault="005F680D" w:rsidP="007E11B9">
            <w:pPr>
              <w:widowControl w:val="0"/>
              <w:suppressAutoHyphens/>
              <w:spacing w:after="0" w:line="240" w:lineRule="auto"/>
              <w:jc w:val="center"/>
              <w:rPr>
                <w:rFonts w:eastAsia="SimSun" w:cs="Arial"/>
                <w:kern w:val="2"/>
                <w:lang w:eastAsia="hi-IN" w:bidi="hi-IN"/>
              </w:rPr>
            </w:pPr>
            <w:r w:rsidRPr="007E11B9">
              <w:rPr>
                <w:rFonts w:eastAsia="SimSun" w:cs="Arial"/>
                <w:kern w:val="2"/>
                <w:lang w:eastAsia="hi-IN" w:bidi="hi-IN"/>
              </w:rPr>
              <w:t>S</w:t>
            </w:r>
            <w:r w:rsidR="00434CF9" w:rsidRPr="007E11B9">
              <w:rPr>
                <w:rFonts w:eastAsia="SimSun" w:cs="Arial"/>
                <w:kern w:val="2"/>
                <w:lang w:eastAsia="hi-IN" w:bidi="hi-IN"/>
              </w:rPr>
              <w:t>ezonowy</w:t>
            </w:r>
            <w:r>
              <w:rPr>
                <w:rFonts w:eastAsia="SimSun" w:cs="Arial"/>
                <w:kern w:val="2"/>
                <w:lang w:eastAsia="hi-IN" w:bidi="hi-IN"/>
              </w:rPr>
              <w:t xml:space="preserve"> </w:t>
            </w:r>
          </w:p>
          <w:p w:rsidR="005F680D" w:rsidRDefault="005F680D" w:rsidP="005F680D">
            <w:pPr>
              <w:widowControl w:val="0"/>
              <w:suppressAutoHyphens/>
              <w:spacing w:after="0" w:line="240" w:lineRule="auto"/>
              <w:jc w:val="center"/>
              <w:rPr>
                <w:rFonts w:eastAsia="SimSun" w:cs="Arial"/>
                <w:kern w:val="2"/>
                <w:lang w:eastAsia="hi-IN" w:bidi="hi-IN"/>
              </w:rPr>
            </w:pPr>
            <w:r>
              <w:rPr>
                <w:rFonts w:eastAsia="SimSun" w:cs="Arial"/>
                <w:kern w:val="2"/>
                <w:lang w:eastAsia="hi-IN" w:bidi="hi-IN"/>
              </w:rPr>
              <w:t xml:space="preserve">(sezon grzewczy: styczeń-kwiecień/maj; </w:t>
            </w:r>
          </w:p>
          <w:p w:rsidR="00434CF9" w:rsidRPr="007E11B9" w:rsidRDefault="005F680D" w:rsidP="005F680D">
            <w:pPr>
              <w:widowControl w:val="0"/>
              <w:suppressAutoHyphens/>
              <w:spacing w:after="0" w:line="240" w:lineRule="auto"/>
              <w:jc w:val="center"/>
              <w:rPr>
                <w:rFonts w:eastAsia="SimSun" w:cs="Mangal"/>
                <w:kern w:val="2"/>
                <w:lang w:eastAsia="hi-IN" w:bidi="hi-IN"/>
              </w:rPr>
            </w:pPr>
            <w:r>
              <w:rPr>
                <w:rFonts w:eastAsia="SimSun" w:cs="Arial"/>
                <w:kern w:val="2"/>
                <w:lang w:eastAsia="hi-IN" w:bidi="hi-IN"/>
              </w:rPr>
              <w:t>wrzesień/październik-grudzień)</w:t>
            </w:r>
          </w:p>
        </w:tc>
      </w:tr>
    </w:tbl>
    <w:p w:rsidR="007E11B9" w:rsidRPr="007E11B9" w:rsidRDefault="007E11B9" w:rsidP="00CD7A43">
      <w:pPr>
        <w:widowControl w:val="0"/>
        <w:suppressAutoHyphens/>
        <w:spacing w:after="12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Zamawiający zastrzega możliwość zmiany stawek </w:t>
      </w:r>
      <w:r w:rsidR="005F680D">
        <w:rPr>
          <w:rFonts w:eastAsia="SimSun" w:cs="Arial"/>
          <w:color w:val="000000"/>
          <w:kern w:val="2"/>
          <w:lang w:eastAsia="hi-IN" w:bidi="hi-IN"/>
        </w:rPr>
        <w:t xml:space="preserve">opłat, </w:t>
      </w:r>
      <w:r w:rsidRPr="007E11B9">
        <w:rPr>
          <w:rFonts w:eastAsia="SimSun" w:cs="Arial"/>
          <w:color w:val="000000"/>
          <w:kern w:val="2"/>
          <w:lang w:eastAsia="hi-IN" w:bidi="hi-IN"/>
        </w:rPr>
        <w:t>w sytuacji ustalenia w trakcie roku nowych stawek przez właściwe organy</w:t>
      </w:r>
      <w:r w:rsidR="005F680D">
        <w:rPr>
          <w:rFonts w:eastAsia="SimSun" w:cs="Arial"/>
          <w:color w:val="000000"/>
          <w:kern w:val="2"/>
          <w:lang w:eastAsia="hi-IN" w:bidi="hi-IN"/>
        </w:rPr>
        <w:t xml:space="preserve"> i dostawców</w:t>
      </w:r>
      <w:r w:rsidRPr="007E11B9">
        <w:rPr>
          <w:rFonts w:eastAsia="SimSun" w:cs="Arial"/>
          <w:color w:val="000000"/>
          <w:kern w:val="2"/>
          <w:lang w:eastAsia="hi-IN" w:bidi="hi-IN"/>
        </w:rPr>
        <w:t xml:space="preserve">.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Wykonawca zawrze umowę na odbiór wytworzonych przez siebie nieczystości stałych i odpadów gastronomicznych oraz uzyska decyzję zatwierdzającą prowadzony przez siebie zakład obrotu żywnością w Domu Pomocy Społecznej </w:t>
      </w:r>
      <w:r w:rsidR="00C15751">
        <w:rPr>
          <w:rFonts w:eastAsia="SimSun" w:cs="Arial"/>
          <w:color w:val="000000"/>
          <w:kern w:val="2"/>
          <w:lang w:eastAsia="hi-IN" w:bidi="hi-IN"/>
        </w:rPr>
        <w:t>„Zielony T</w:t>
      </w:r>
      <w:r w:rsidR="005F680D">
        <w:rPr>
          <w:rFonts w:eastAsia="SimSun" w:cs="Arial"/>
          <w:color w:val="000000"/>
          <w:kern w:val="2"/>
          <w:lang w:eastAsia="hi-IN" w:bidi="hi-IN"/>
        </w:rPr>
        <w:t xml:space="preserve">aras” </w:t>
      </w:r>
      <w:r w:rsidRPr="007E11B9">
        <w:rPr>
          <w:rFonts w:eastAsia="SimSun" w:cs="Arial"/>
          <w:color w:val="000000"/>
          <w:kern w:val="2"/>
          <w:lang w:eastAsia="hi-IN" w:bidi="hi-IN"/>
        </w:rPr>
        <w:t>w Koszalinie.</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Zamawiający przewidu</w:t>
      </w:r>
      <w:r w:rsidR="005F680D">
        <w:rPr>
          <w:rFonts w:eastAsia="SimSun" w:cs="Arial"/>
          <w:color w:val="000000"/>
          <w:kern w:val="2"/>
          <w:lang w:eastAsia="hi-IN" w:bidi="hi-IN"/>
        </w:rPr>
        <w:t>je możliwość prowadzenia przez W</w:t>
      </w:r>
      <w:r w:rsidRPr="007E11B9">
        <w:rPr>
          <w:rFonts w:eastAsia="SimSun" w:cs="Arial"/>
          <w:color w:val="000000"/>
          <w:kern w:val="2"/>
          <w:lang w:eastAsia="hi-IN" w:bidi="hi-IN"/>
        </w:rPr>
        <w:t xml:space="preserve">ykonawcę działalności cateringowej </w:t>
      </w:r>
      <w:r w:rsidRPr="007E11B9">
        <w:rPr>
          <w:rFonts w:eastAsia="SimSun" w:cs="Arial"/>
          <w:color w:val="000000"/>
          <w:kern w:val="2"/>
          <w:lang w:eastAsia="hi-IN" w:bidi="hi-IN"/>
        </w:rPr>
        <w:br/>
        <w:t xml:space="preserve">dla podmiotów i osób </w:t>
      </w:r>
      <w:r w:rsidR="00287434">
        <w:rPr>
          <w:rFonts w:eastAsia="SimSun" w:cs="Arial"/>
          <w:color w:val="000000"/>
          <w:kern w:val="2"/>
          <w:lang w:eastAsia="hi-IN" w:bidi="hi-IN"/>
        </w:rPr>
        <w:t>fizycznych</w:t>
      </w:r>
      <w:r w:rsidRPr="007E11B9">
        <w:rPr>
          <w:rFonts w:eastAsia="SimSun" w:cs="Arial"/>
          <w:color w:val="000000"/>
          <w:kern w:val="2"/>
          <w:lang w:eastAsia="hi-IN" w:bidi="hi-IN"/>
        </w:rPr>
        <w:t xml:space="preserve">, na bazie pomieszczeń kuchennych Domu. </w:t>
      </w:r>
    </w:p>
    <w:p w:rsidR="007E11B9" w:rsidRPr="007E11B9" w:rsidRDefault="007E11B9" w:rsidP="007E11B9">
      <w:pPr>
        <w:widowControl w:val="0"/>
        <w:suppressAutoHyphens/>
        <w:spacing w:after="0" w:line="240" w:lineRule="auto"/>
        <w:jc w:val="both"/>
        <w:rPr>
          <w:rFonts w:eastAsia="SimSun" w:cs="Arial"/>
          <w:color w:val="000000"/>
          <w:kern w:val="2"/>
          <w:lang w:eastAsia="hi-IN" w:bidi="hi-IN"/>
        </w:rPr>
      </w:pPr>
    </w:p>
    <w:p w:rsidR="007E11B9" w:rsidRDefault="00CD7A43" w:rsidP="007E11B9">
      <w:pPr>
        <w:widowControl w:val="0"/>
        <w:suppressAutoHyphens/>
        <w:spacing w:after="0" w:line="240" w:lineRule="auto"/>
        <w:jc w:val="both"/>
        <w:rPr>
          <w:rFonts w:eastAsia="SimSun" w:cs="Arial"/>
          <w:b/>
          <w:kern w:val="2"/>
          <w:lang w:eastAsia="hi-IN" w:bidi="hi-IN"/>
        </w:rPr>
      </w:pPr>
      <w:r w:rsidRPr="00CD7A43">
        <w:rPr>
          <w:rFonts w:eastAsia="SimSun" w:cs="Arial"/>
          <w:kern w:val="2"/>
          <w:lang w:eastAsia="hi-IN" w:bidi="hi-IN"/>
        </w:rPr>
        <w:t>4</w:t>
      </w:r>
      <w:r w:rsidR="0009490B" w:rsidRPr="00CD7A43">
        <w:rPr>
          <w:rFonts w:eastAsia="SimSun" w:cs="Arial"/>
          <w:kern w:val="2"/>
          <w:lang w:eastAsia="hi-IN" w:bidi="hi-IN"/>
        </w:rPr>
        <w:t>.2.</w:t>
      </w:r>
      <w:r w:rsidR="007E11B9" w:rsidRPr="007E11B9">
        <w:rPr>
          <w:rFonts w:eastAsia="SimSun" w:cs="Arial"/>
          <w:b/>
          <w:kern w:val="2"/>
          <w:lang w:eastAsia="hi-IN" w:bidi="hi-IN"/>
        </w:rPr>
        <w:t xml:space="preserve"> Część II świadczenie usług gastronomicznych dla podopiecznych Dziennego Domu Pomocy </w:t>
      </w:r>
      <w:r w:rsidR="005D16D5">
        <w:rPr>
          <w:rFonts w:eastAsia="SimSun" w:cs="Arial"/>
          <w:b/>
          <w:kern w:val="2"/>
          <w:lang w:eastAsia="hi-IN" w:bidi="hi-IN"/>
        </w:rPr>
        <w:br/>
      </w:r>
      <w:r w:rsidR="007E11B9" w:rsidRPr="007E11B9">
        <w:rPr>
          <w:rFonts w:eastAsia="SimSun" w:cs="Arial"/>
          <w:b/>
          <w:kern w:val="2"/>
          <w:lang w:eastAsia="hi-IN" w:bidi="hi-IN"/>
        </w:rPr>
        <w:t xml:space="preserve">„Złoty Wiek” </w:t>
      </w:r>
    </w:p>
    <w:p w:rsidR="007E11B9" w:rsidRPr="007E11B9" w:rsidRDefault="007E11B9" w:rsidP="007E11B9">
      <w:pPr>
        <w:widowControl w:val="0"/>
        <w:suppressAutoHyphens/>
        <w:spacing w:after="0" w:line="240" w:lineRule="auto"/>
        <w:jc w:val="both"/>
        <w:rPr>
          <w:rFonts w:eastAsia="SimSun" w:cs="Arial"/>
          <w:kern w:val="2"/>
          <w:lang w:eastAsia="hi-IN" w:bidi="hi-IN"/>
        </w:rPr>
      </w:pPr>
      <w:r w:rsidRPr="007E11B9">
        <w:rPr>
          <w:rFonts w:eastAsia="SimSun" w:cs="Arial"/>
          <w:kern w:val="2"/>
          <w:lang w:eastAsia="hi-IN" w:bidi="hi-IN"/>
        </w:rPr>
        <w:t>55.32.10.00-6 – Usługi przygotowywania posiłków</w:t>
      </w:r>
    </w:p>
    <w:p w:rsidR="007E11B9" w:rsidRDefault="007E11B9" w:rsidP="007E11B9">
      <w:pPr>
        <w:autoSpaceDE w:val="0"/>
        <w:spacing w:after="0" w:line="276" w:lineRule="auto"/>
        <w:rPr>
          <w:rFonts w:eastAsia="Calibri" w:cs="Calibri"/>
          <w:color w:val="000000"/>
          <w:kern w:val="1"/>
          <w:lang w:eastAsia="zh-CN"/>
        </w:rPr>
      </w:pPr>
      <w:r w:rsidRPr="007E11B9">
        <w:rPr>
          <w:rFonts w:eastAsia="Calibri" w:cs="Calibri"/>
          <w:color w:val="000000"/>
          <w:kern w:val="1"/>
          <w:lang w:eastAsia="zh-CN"/>
        </w:rPr>
        <w:t>55.52.00.00-1  – Usługi dostarczania posiłków</w:t>
      </w:r>
    </w:p>
    <w:p w:rsidR="005D16D5" w:rsidRPr="007E11B9" w:rsidRDefault="005D16D5" w:rsidP="007E11B9">
      <w:pPr>
        <w:autoSpaceDE w:val="0"/>
        <w:spacing w:after="0" w:line="276" w:lineRule="auto"/>
        <w:rPr>
          <w:rFonts w:eastAsia="Calibri" w:cs="Book Antiqua"/>
          <w:color w:val="000000"/>
          <w:kern w:val="1"/>
          <w:lang w:eastAsia="zh-CN"/>
        </w:rPr>
      </w:pPr>
    </w:p>
    <w:p w:rsid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Część II obejmuje przygotowywanie i dostarczanie posiłków jednodaniowych do Dziennego Domu Pomocy "Złoty Wiek" przy ul. Piłsudskiego 64.</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Wykonawca zobowiązany jest przygotowywać i dostarczać, o ustalonych porach dnia, posiłki obiadowe:</w:t>
      </w:r>
    </w:p>
    <w:p w:rsidR="0009286D" w:rsidRDefault="0009286D"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1)</w:t>
      </w:r>
      <w:r w:rsidR="007E11B9" w:rsidRPr="007E11B9">
        <w:rPr>
          <w:rFonts w:eastAsia="SimSun" w:cs="Mangal"/>
          <w:kern w:val="2"/>
          <w:lang w:eastAsia="hi-IN" w:bidi="hi-IN"/>
        </w:rPr>
        <w:t xml:space="preserve"> obiad jednodaniowy z kompotem</w:t>
      </w:r>
      <w:r w:rsidR="005F680D">
        <w:rPr>
          <w:rFonts w:eastAsia="SimSun" w:cs="Mangal"/>
          <w:kern w:val="2"/>
          <w:lang w:eastAsia="hi-IN" w:bidi="hi-IN"/>
        </w:rPr>
        <w:t xml:space="preserve">: </w:t>
      </w:r>
      <w:r w:rsidR="005F680D" w:rsidRPr="007E11B9">
        <w:rPr>
          <w:rFonts w:eastAsia="SimSun" w:cs="Mangal"/>
          <w:kern w:val="2"/>
          <w:lang w:eastAsia="hi-IN" w:bidi="hi-IN"/>
        </w:rPr>
        <w:t>godz. 13:30</w:t>
      </w:r>
      <w:r w:rsidR="007E11B9" w:rsidRPr="007E11B9">
        <w:rPr>
          <w:rFonts w:eastAsia="SimSun" w:cs="Mangal"/>
          <w:kern w:val="2"/>
          <w:lang w:eastAsia="hi-IN" w:bidi="hi-IN"/>
        </w:rPr>
        <w:t xml:space="preserve"> </w:t>
      </w:r>
      <w:r>
        <w:rPr>
          <w:rFonts w:eastAsia="SimSun" w:cs="Mangal"/>
          <w:kern w:val="2"/>
          <w:lang w:eastAsia="hi-IN" w:bidi="hi-IN"/>
        </w:rPr>
        <w:t>- przez obiad jednodaniowy rozumie się tygodniowe, naprzemienne podawanie posiłków obiadowych jednodaniowych w następującym zestawieniu:</w:t>
      </w:r>
    </w:p>
    <w:p w:rsidR="0009286D" w:rsidRDefault="0009286D"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pierwszym tygodniu: 3</w:t>
      </w:r>
      <w:r w:rsidRPr="007E11B9">
        <w:rPr>
          <w:rFonts w:eastAsia="SimSun" w:cs="Mangal"/>
          <w:kern w:val="2"/>
          <w:lang w:eastAsia="hi-IN" w:bidi="hi-IN"/>
        </w:rPr>
        <w:t xml:space="preserve"> </w:t>
      </w:r>
      <w:r>
        <w:rPr>
          <w:rFonts w:eastAsia="SimSun" w:cs="Mangal"/>
          <w:kern w:val="2"/>
          <w:lang w:eastAsia="hi-IN" w:bidi="hi-IN"/>
        </w:rPr>
        <w:t>razy zupa oraz 2</w:t>
      </w:r>
      <w:r w:rsidRPr="007E11B9">
        <w:rPr>
          <w:rFonts w:eastAsia="SimSun" w:cs="Mangal"/>
          <w:kern w:val="2"/>
          <w:lang w:eastAsia="hi-IN" w:bidi="hi-IN"/>
        </w:rPr>
        <w:t xml:space="preserve"> razy </w:t>
      </w:r>
      <w:r>
        <w:rPr>
          <w:rFonts w:eastAsia="SimSun" w:cs="Mangal"/>
          <w:kern w:val="2"/>
          <w:lang w:eastAsia="hi-IN" w:bidi="hi-IN"/>
        </w:rPr>
        <w:t>drugie danie z surówką,</w:t>
      </w:r>
      <w:r w:rsidRPr="007E11B9">
        <w:rPr>
          <w:rFonts w:eastAsia="SimSun" w:cs="Mangal"/>
          <w:kern w:val="2"/>
          <w:lang w:eastAsia="hi-IN" w:bidi="hi-IN"/>
        </w:rPr>
        <w:t xml:space="preserve"> </w:t>
      </w:r>
    </w:p>
    <w:p w:rsidR="0009286D" w:rsidRDefault="0009286D"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drugim tygodniu: 2</w:t>
      </w:r>
      <w:r w:rsidRPr="007E11B9">
        <w:rPr>
          <w:rFonts w:eastAsia="SimSun" w:cs="Mangal"/>
          <w:kern w:val="2"/>
          <w:lang w:eastAsia="hi-IN" w:bidi="hi-IN"/>
        </w:rPr>
        <w:t xml:space="preserve"> </w:t>
      </w:r>
      <w:r>
        <w:rPr>
          <w:rFonts w:eastAsia="SimSun" w:cs="Mangal"/>
          <w:kern w:val="2"/>
          <w:lang w:eastAsia="hi-IN" w:bidi="hi-IN"/>
        </w:rPr>
        <w:t>razy zupa oraz 3</w:t>
      </w:r>
      <w:r w:rsidRPr="007E11B9">
        <w:rPr>
          <w:rFonts w:eastAsia="SimSun" w:cs="Mangal"/>
          <w:kern w:val="2"/>
          <w:lang w:eastAsia="hi-IN" w:bidi="hi-IN"/>
        </w:rPr>
        <w:t xml:space="preserve"> razy </w:t>
      </w:r>
      <w:r>
        <w:rPr>
          <w:rFonts w:eastAsia="SimSun" w:cs="Mangal"/>
          <w:kern w:val="2"/>
          <w:lang w:eastAsia="hi-IN" w:bidi="hi-IN"/>
        </w:rPr>
        <w:t>drugie danie z surówką,</w:t>
      </w:r>
    </w:p>
    <w:p w:rsidR="0009286D" w:rsidRDefault="0009286D"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trzecim tygodniu: 3</w:t>
      </w:r>
      <w:r w:rsidRPr="007E11B9">
        <w:rPr>
          <w:rFonts w:eastAsia="SimSun" w:cs="Mangal"/>
          <w:kern w:val="2"/>
          <w:lang w:eastAsia="hi-IN" w:bidi="hi-IN"/>
        </w:rPr>
        <w:t xml:space="preserve"> </w:t>
      </w:r>
      <w:r>
        <w:rPr>
          <w:rFonts w:eastAsia="SimSun" w:cs="Mangal"/>
          <w:kern w:val="2"/>
          <w:lang w:eastAsia="hi-IN" w:bidi="hi-IN"/>
        </w:rPr>
        <w:t>razy zupa oraz 2</w:t>
      </w:r>
      <w:r w:rsidRPr="007E11B9">
        <w:rPr>
          <w:rFonts w:eastAsia="SimSun" w:cs="Mangal"/>
          <w:kern w:val="2"/>
          <w:lang w:eastAsia="hi-IN" w:bidi="hi-IN"/>
        </w:rPr>
        <w:t xml:space="preserve"> razy </w:t>
      </w:r>
      <w:r>
        <w:rPr>
          <w:rFonts w:eastAsia="SimSun" w:cs="Mangal"/>
          <w:kern w:val="2"/>
          <w:lang w:eastAsia="hi-IN" w:bidi="hi-IN"/>
        </w:rPr>
        <w:t>drugie danie z surówką (itd.),</w:t>
      </w:r>
    </w:p>
    <w:p w:rsidR="0009286D" w:rsidRDefault="0009286D" w:rsidP="0009286D">
      <w:pPr>
        <w:widowControl w:val="0"/>
        <w:suppressAutoHyphens/>
        <w:spacing w:after="0" w:line="240" w:lineRule="auto"/>
        <w:jc w:val="both"/>
        <w:rPr>
          <w:rFonts w:eastAsia="SimSun" w:cs="Arial"/>
          <w:kern w:val="2"/>
          <w:lang w:eastAsia="hi-IN" w:bidi="hi-IN"/>
        </w:rPr>
      </w:pPr>
      <w:r w:rsidRPr="007E11B9">
        <w:rPr>
          <w:rFonts w:eastAsia="SimSun" w:cs="Mangal"/>
          <w:kern w:val="2"/>
          <w:lang w:eastAsia="hi-IN" w:bidi="hi-IN"/>
        </w:rPr>
        <w:t xml:space="preserve">z zastrzeżeniem, że surówki powinny być zróżnicowane, tj. wykonawca nie będzie podawał </w:t>
      </w:r>
      <w:r>
        <w:rPr>
          <w:rFonts w:eastAsia="SimSun" w:cs="Mangal"/>
          <w:kern w:val="2"/>
          <w:lang w:eastAsia="hi-IN" w:bidi="hi-IN"/>
        </w:rPr>
        <w:t xml:space="preserve">stale </w:t>
      </w:r>
      <w:r w:rsidRPr="007E11B9">
        <w:rPr>
          <w:rFonts w:eastAsia="SimSun" w:cs="Mangal"/>
          <w:kern w:val="2"/>
          <w:lang w:eastAsia="hi-IN" w:bidi="hi-IN"/>
        </w:rPr>
        <w:t>tego samego zestawu</w:t>
      </w:r>
      <w:r>
        <w:rPr>
          <w:rFonts w:eastAsia="SimSun" w:cs="Mangal"/>
          <w:kern w:val="2"/>
          <w:lang w:eastAsia="hi-IN" w:bidi="hi-IN"/>
        </w:rPr>
        <w:t xml:space="preserve"> surówek</w:t>
      </w:r>
      <w:r w:rsidRPr="007E11B9">
        <w:rPr>
          <w:rFonts w:eastAsia="SimSun" w:cs="Mangal"/>
          <w:kern w:val="2"/>
          <w:lang w:eastAsia="hi-IN" w:bidi="hi-IN"/>
        </w:rPr>
        <w:t>; surówki powinny być drobno sta</w:t>
      </w:r>
      <w:r>
        <w:rPr>
          <w:rFonts w:eastAsia="SimSun" w:cs="Mangal"/>
          <w:kern w:val="2"/>
          <w:lang w:eastAsia="hi-IN" w:bidi="hi-IN"/>
        </w:rPr>
        <w:t xml:space="preserve">rte na tarce o małych oczkach, </w:t>
      </w:r>
      <w:r>
        <w:rPr>
          <w:rFonts w:eastAsia="SimSun" w:cs="Mangal"/>
          <w:kern w:val="2"/>
          <w:lang w:eastAsia="hi-IN" w:bidi="hi-IN"/>
        </w:rPr>
        <w:br/>
      </w:r>
      <w:r w:rsidRPr="007E11B9">
        <w:rPr>
          <w:rFonts w:eastAsia="SimSun" w:cs="Mangal"/>
          <w:kern w:val="2"/>
          <w:lang w:eastAsia="hi-IN" w:bidi="hi-IN"/>
        </w:rPr>
        <w:t>w szczególności w przypadku</w:t>
      </w:r>
      <w:r>
        <w:rPr>
          <w:rFonts w:eastAsia="SimSun" w:cs="Mangal"/>
          <w:kern w:val="2"/>
          <w:lang w:eastAsia="hi-IN" w:bidi="hi-IN"/>
        </w:rPr>
        <w:t xml:space="preserve"> warzyw twardych, np. kapusta)</w:t>
      </w:r>
      <w:r w:rsidRPr="007E11B9">
        <w:rPr>
          <w:rFonts w:eastAsia="SimSun" w:cs="Mangal"/>
          <w:kern w:val="2"/>
          <w:lang w:eastAsia="hi-IN" w:bidi="hi-IN"/>
        </w:rPr>
        <w:t xml:space="preserve">, dla ok. 30 osób dziennie, przez pięć dni w tygodniu, w dni </w:t>
      </w:r>
      <w:r>
        <w:rPr>
          <w:rFonts w:eastAsia="SimSun" w:cs="Mangal"/>
          <w:kern w:val="2"/>
          <w:lang w:eastAsia="hi-IN" w:bidi="hi-IN"/>
        </w:rPr>
        <w:t>robocze</w:t>
      </w:r>
      <w:r w:rsidRPr="007E11B9">
        <w:rPr>
          <w:rFonts w:eastAsia="SimSun" w:cs="Mangal"/>
          <w:kern w:val="2"/>
          <w:lang w:eastAsia="hi-IN" w:bidi="hi-IN"/>
        </w:rPr>
        <w:t xml:space="preserve"> (od poniedziałku do piątku).</w:t>
      </w:r>
      <w:r w:rsidRPr="007E11B9">
        <w:rPr>
          <w:rFonts w:eastAsia="SimSun" w:cs="Arial"/>
          <w:kern w:val="2"/>
          <w:lang w:eastAsia="hi-IN" w:bidi="hi-IN"/>
        </w:rPr>
        <w:t xml:space="preserve"> </w:t>
      </w:r>
    </w:p>
    <w:p w:rsidR="0009286D" w:rsidRPr="007E11B9" w:rsidRDefault="0009286D" w:rsidP="0009286D">
      <w:pPr>
        <w:widowControl w:val="0"/>
        <w:suppressAutoHyphens/>
        <w:spacing w:after="0" w:line="240" w:lineRule="auto"/>
        <w:jc w:val="both"/>
        <w:rPr>
          <w:rFonts w:eastAsia="SimSun" w:cs="Mangal"/>
          <w:kern w:val="2"/>
          <w:lang w:eastAsia="hi-IN" w:bidi="hi-IN"/>
        </w:rPr>
      </w:pPr>
    </w:p>
    <w:p w:rsidR="007E11B9" w:rsidRDefault="007E11B9" w:rsidP="007E11B9">
      <w:pPr>
        <w:widowControl w:val="0"/>
        <w:tabs>
          <w:tab w:val="left" w:pos="284"/>
        </w:tabs>
        <w:suppressAutoHyphens/>
        <w:spacing w:after="0" w:line="240" w:lineRule="auto"/>
        <w:jc w:val="both"/>
        <w:rPr>
          <w:rFonts w:eastAsia="SimSun" w:cs="Calibri"/>
          <w:kern w:val="2"/>
          <w:lang w:eastAsia="hi-IN" w:bidi="hi-IN"/>
        </w:rPr>
      </w:pPr>
      <w:r w:rsidRPr="007E11B9">
        <w:rPr>
          <w:rFonts w:eastAsia="SimSun" w:cs="Calibri"/>
          <w:kern w:val="2"/>
          <w:lang w:eastAsia="hi-IN" w:bidi="hi-IN"/>
        </w:rPr>
        <w:t xml:space="preserve">Szacunkowa ilość posiłków objęta zamówieniem wynosi </w:t>
      </w:r>
      <w:r w:rsidR="005F680D">
        <w:rPr>
          <w:rFonts w:eastAsia="SimSun" w:cs="Calibri"/>
          <w:kern w:val="2"/>
          <w:lang w:eastAsia="hi-IN" w:bidi="hi-IN"/>
        </w:rPr>
        <w:t>7560</w:t>
      </w:r>
      <w:r w:rsidRPr="007E11B9">
        <w:rPr>
          <w:rFonts w:eastAsia="SimSun" w:cs="Calibri"/>
          <w:kern w:val="2"/>
          <w:lang w:eastAsia="hi-IN" w:bidi="hi-IN"/>
        </w:rPr>
        <w:t xml:space="preserve"> posiłków</w:t>
      </w:r>
      <w:r w:rsidR="000B3056">
        <w:rPr>
          <w:rFonts w:eastAsia="SimSun" w:cs="Calibri"/>
          <w:kern w:val="2"/>
          <w:lang w:eastAsia="hi-IN" w:bidi="hi-IN"/>
        </w:rPr>
        <w:t>:</w:t>
      </w:r>
      <w:r w:rsidR="000B3056">
        <w:rPr>
          <w:rFonts w:eastAsia="SimSun" w:cs="Mangal"/>
          <w:kern w:val="2"/>
          <w:lang w:eastAsia="hi-IN" w:bidi="hi-IN"/>
        </w:rPr>
        <w:t xml:space="preserve"> </w:t>
      </w:r>
      <w:r w:rsidRPr="007E11B9">
        <w:rPr>
          <w:rFonts w:eastAsia="SimSun" w:cs="Calibri"/>
          <w:kern w:val="2"/>
          <w:lang w:eastAsia="hi-IN" w:bidi="hi-IN"/>
        </w:rPr>
        <w:t>1 posiłek dziennie dla 30 osób przez 252 dni.</w:t>
      </w:r>
      <w:r w:rsidR="00ED4D61">
        <w:rPr>
          <w:rFonts w:eastAsia="SimSun" w:cs="Mangal"/>
          <w:kern w:val="2"/>
          <w:lang w:eastAsia="hi-IN" w:bidi="hi-IN"/>
        </w:rPr>
        <w:t xml:space="preserve"> </w:t>
      </w:r>
      <w:r w:rsidRPr="007E11B9">
        <w:rPr>
          <w:rFonts w:eastAsia="SimSun" w:cs="Calibri"/>
          <w:kern w:val="2"/>
          <w:lang w:eastAsia="hi-IN" w:bidi="hi-IN"/>
        </w:rPr>
        <w:t>Podana szacunkowa ilość posiłków może ulec zmniejszeniu w stosunku do ilości rzeczywiście przygotowanych i wydanych posiłków o ok. 3%.</w:t>
      </w:r>
    </w:p>
    <w:tbl>
      <w:tblPr>
        <w:tblW w:w="9328" w:type="dxa"/>
        <w:tblInd w:w="-20" w:type="dxa"/>
        <w:tblLayout w:type="fixed"/>
        <w:tblLook w:val="0000" w:firstRow="0" w:lastRow="0" w:firstColumn="0" w:lastColumn="0" w:noHBand="0" w:noVBand="0"/>
      </w:tblPr>
      <w:tblGrid>
        <w:gridCol w:w="3510"/>
        <w:gridCol w:w="1560"/>
        <w:gridCol w:w="1417"/>
        <w:gridCol w:w="1843"/>
        <w:gridCol w:w="998"/>
      </w:tblGrid>
      <w:tr w:rsidR="007E11B9" w:rsidRPr="007E11B9" w:rsidTr="00571D0C">
        <w:tc>
          <w:tcPr>
            <w:tcW w:w="3510" w:type="dxa"/>
            <w:tcBorders>
              <w:top w:val="single" w:sz="4" w:space="0" w:color="000000"/>
              <w:left w:val="single" w:sz="4" w:space="0" w:color="000000"/>
              <w:bottom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Planowana liczba uczestników</w:t>
            </w:r>
          </w:p>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do końca grudnia 2017</w:t>
            </w:r>
          </w:p>
        </w:tc>
        <w:tc>
          <w:tcPr>
            <w:tcW w:w="1560" w:type="dxa"/>
            <w:tcBorders>
              <w:top w:val="single" w:sz="4" w:space="0" w:color="000000"/>
              <w:left w:val="single" w:sz="4" w:space="0" w:color="000000"/>
              <w:bottom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 xml:space="preserve">Średnio </w:t>
            </w:r>
            <w:r w:rsidRPr="007E11B9">
              <w:rPr>
                <w:rFonts w:eastAsia="SimSun" w:cs="Calibri"/>
                <w:kern w:val="2"/>
                <w:lang w:eastAsia="hi-IN" w:bidi="hi-IN"/>
              </w:rPr>
              <w:br/>
              <w:t xml:space="preserve">do wyżywienia </w:t>
            </w:r>
          </w:p>
        </w:tc>
        <w:tc>
          <w:tcPr>
            <w:tcW w:w="1417" w:type="dxa"/>
            <w:tcBorders>
              <w:top w:val="single" w:sz="4" w:space="0" w:color="000000"/>
              <w:left w:val="single" w:sz="4" w:space="0" w:color="000000"/>
              <w:bottom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Plan na 2018</w:t>
            </w:r>
          </w:p>
        </w:tc>
        <w:tc>
          <w:tcPr>
            <w:tcW w:w="1843" w:type="dxa"/>
            <w:tcBorders>
              <w:top w:val="single" w:sz="4" w:space="0" w:color="000000"/>
              <w:left w:val="single" w:sz="4" w:space="0" w:color="000000"/>
              <w:bottom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Realizacja w 2018</w:t>
            </w:r>
          </w:p>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(wg średniej)</w:t>
            </w:r>
          </w:p>
        </w:tc>
        <w:tc>
          <w:tcPr>
            <w:tcW w:w="998" w:type="dxa"/>
            <w:tcBorders>
              <w:top w:val="single" w:sz="4" w:space="0" w:color="000000"/>
              <w:left w:val="single" w:sz="4" w:space="0" w:color="000000"/>
              <w:bottom w:val="single" w:sz="4" w:space="0" w:color="auto"/>
              <w:right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Różnica</w:t>
            </w:r>
          </w:p>
        </w:tc>
      </w:tr>
      <w:tr w:rsidR="007E11B9" w:rsidRPr="007E11B9" w:rsidTr="00571D0C">
        <w:tc>
          <w:tcPr>
            <w:tcW w:w="3510" w:type="dxa"/>
            <w:tcBorders>
              <w:top w:val="single" w:sz="4" w:space="0" w:color="auto"/>
              <w:left w:val="single" w:sz="4" w:space="0" w:color="auto"/>
              <w:bottom w:val="single" w:sz="4" w:space="0" w:color="auto"/>
              <w:right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lastRenderedPageBreak/>
              <w:t>30</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29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100%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97%</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3%</w:t>
            </w:r>
          </w:p>
        </w:tc>
      </w:tr>
    </w:tbl>
    <w:p w:rsidR="00ED4D61" w:rsidRDefault="00ED4D61" w:rsidP="007E11B9">
      <w:pPr>
        <w:widowControl w:val="0"/>
        <w:suppressAutoHyphens/>
        <w:spacing w:after="0" w:line="240" w:lineRule="auto"/>
        <w:jc w:val="both"/>
        <w:rPr>
          <w:rFonts w:eastAsia="SimSun" w:cs="Mangal"/>
          <w:kern w:val="2"/>
          <w:lang w:eastAsia="hi-IN" w:bidi="hi-IN"/>
        </w:rPr>
      </w:pPr>
    </w:p>
    <w:p w:rsidR="007E11B9" w:rsidRDefault="00ED4D61"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Rozliczanie za świadczoną usługę następować będzie na podstawie ilości faktycznie wydanych posiłków. </w:t>
      </w:r>
      <w:r w:rsidR="007E11B9" w:rsidRPr="007E11B9">
        <w:rPr>
          <w:rFonts w:eastAsia="SimSun" w:cs="Mangal"/>
          <w:kern w:val="2"/>
          <w:lang w:eastAsia="hi-IN" w:bidi="hi-IN"/>
        </w:rPr>
        <w:t xml:space="preserve">Dzienna liczba podopiecznych </w:t>
      </w:r>
      <w:r w:rsidR="000B3056">
        <w:rPr>
          <w:rFonts w:eastAsia="SimSun" w:cs="Mangal"/>
          <w:kern w:val="2"/>
          <w:lang w:eastAsia="hi-IN" w:bidi="hi-IN"/>
        </w:rPr>
        <w:t xml:space="preserve">zgłoszonych </w:t>
      </w:r>
      <w:r w:rsidR="007E11B9" w:rsidRPr="007E11B9">
        <w:rPr>
          <w:rFonts w:eastAsia="SimSun" w:cs="Mangal"/>
          <w:kern w:val="2"/>
          <w:lang w:eastAsia="hi-IN" w:bidi="hi-IN"/>
        </w:rPr>
        <w:t xml:space="preserve">do wyżywienia może okresowo zmieniać się w zależności </w:t>
      </w:r>
      <w:r w:rsidR="000B3056">
        <w:rPr>
          <w:rFonts w:eastAsia="SimSun" w:cs="Mangal"/>
          <w:kern w:val="2"/>
          <w:lang w:eastAsia="hi-IN" w:bidi="hi-IN"/>
        </w:rPr>
        <w:br/>
      </w:r>
      <w:r w:rsidR="007E11B9" w:rsidRPr="007E11B9">
        <w:rPr>
          <w:rFonts w:eastAsia="SimSun" w:cs="Mangal"/>
          <w:kern w:val="2"/>
          <w:lang w:eastAsia="hi-IN" w:bidi="hi-IN"/>
        </w:rPr>
        <w:t>od frekwencji. Ilości po</w:t>
      </w:r>
      <w:r w:rsidR="000B3056">
        <w:rPr>
          <w:rFonts w:eastAsia="SimSun" w:cs="Mangal"/>
          <w:kern w:val="2"/>
          <w:lang w:eastAsia="hi-IN" w:bidi="hi-IN"/>
        </w:rPr>
        <w:t>siłków do wydania w danym dniu Z</w:t>
      </w:r>
      <w:r w:rsidR="007E11B9" w:rsidRPr="007E11B9">
        <w:rPr>
          <w:rFonts w:eastAsia="SimSun" w:cs="Mangal"/>
          <w:kern w:val="2"/>
          <w:lang w:eastAsia="hi-IN" w:bidi="hi-IN"/>
        </w:rPr>
        <w:t>amawiający będzie zgłaszał do godz. 9:00 danego dnia.</w:t>
      </w:r>
    </w:p>
    <w:p w:rsidR="00CD7A43" w:rsidRDefault="00CD7A43" w:rsidP="007E11B9">
      <w:pPr>
        <w:widowControl w:val="0"/>
        <w:suppressAutoHyphens/>
        <w:spacing w:after="0" w:line="240" w:lineRule="auto"/>
        <w:jc w:val="both"/>
        <w:rPr>
          <w:rFonts w:eastAsia="SimSun" w:cs="Mangal"/>
          <w:kern w:val="2"/>
          <w:lang w:eastAsia="hi-IN" w:bidi="hi-IN"/>
        </w:rPr>
      </w:pPr>
    </w:p>
    <w:p w:rsidR="0009286D" w:rsidRPr="007E11B9" w:rsidRDefault="0009286D" w:rsidP="00287434">
      <w:pPr>
        <w:widowControl w:val="0"/>
        <w:suppressAutoHyphens/>
        <w:spacing w:after="0" w:line="240" w:lineRule="auto"/>
        <w:jc w:val="both"/>
        <w:rPr>
          <w:rFonts w:eastAsia="SimSun" w:cs="Mangal"/>
          <w:kern w:val="2"/>
          <w:lang w:eastAsia="hi-IN" w:bidi="hi-IN"/>
        </w:rPr>
      </w:pPr>
    </w:p>
    <w:p w:rsid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Stan  podopiecznych na dzień 20.11.2017 r. wynosi: 30  osób (100%). </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Temperatura dostarczanych posiłków powinna wynosić:</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 xml:space="preserve">- zupy - minimum 75 </w:t>
      </w:r>
      <w:r w:rsidRPr="007E11B9">
        <w:rPr>
          <w:rFonts w:eastAsia="SimSun" w:cs="Mangal"/>
          <w:kern w:val="2"/>
          <w:vertAlign w:val="superscript"/>
          <w:lang w:eastAsia="hi-IN" w:bidi="hi-IN"/>
        </w:rPr>
        <w:t>0</w:t>
      </w:r>
      <w:r w:rsidRPr="007E11B9">
        <w:rPr>
          <w:rFonts w:eastAsia="SimSun" w:cs="Mangal"/>
          <w:kern w:val="2"/>
          <w:lang w:eastAsia="hi-IN" w:bidi="hi-IN"/>
        </w:rPr>
        <w:t>C,</w:t>
      </w:r>
    </w:p>
    <w:p w:rsidR="007E11B9" w:rsidRDefault="007E11B9" w:rsidP="007E11B9">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 xml:space="preserve">- gorące drugie danie - minimum 63 </w:t>
      </w:r>
      <w:r w:rsidRPr="007E11B9">
        <w:rPr>
          <w:rFonts w:eastAsia="SimSun" w:cs="Mangal"/>
          <w:kern w:val="2"/>
          <w:vertAlign w:val="superscript"/>
          <w:lang w:eastAsia="hi-IN" w:bidi="hi-IN"/>
        </w:rPr>
        <w:t>0</w:t>
      </w:r>
      <w:r w:rsidRPr="007E11B9">
        <w:rPr>
          <w:rFonts w:eastAsia="SimSun" w:cs="Mangal"/>
          <w:kern w:val="2"/>
          <w:lang w:eastAsia="hi-IN" w:bidi="hi-IN"/>
        </w:rPr>
        <w:t>C.</w:t>
      </w:r>
    </w:p>
    <w:p w:rsidR="005D16D5" w:rsidRPr="007E11B9" w:rsidRDefault="005D16D5" w:rsidP="007E11B9">
      <w:pPr>
        <w:widowControl w:val="0"/>
        <w:suppressAutoHyphens/>
        <w:spacing w:after="0" w:line="240" w:lineRule="auto"/>
        <w:rPr>
          <w:rFonts w:eastAsia="SimSun" w:cs="Mangal"/>
          <w:kern w:val="2"/>
          <w:lang w:eastAsia="hi-IN" w:bidi="hi-IN"/>
        </w:rPr>
      </w:pPr>
    </w:p>
    <w:p w:rsid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Przygotowywanie posiłków odbywać się będzie z uwzględnieniem diet w zależności od zgłoszonych potrzeb (w 2017 r. obowiązuje dieta zwykła – 100%) oraz zgodnie z obowiązującymi przepisami w tym zakresie, w szczególności zgodnie z ustawą z dnia 28 października 2006 r. o bezpieczeństwie żywności </w:t>
      </w:r>
      <w:r w:rsidRPr="007E11B9">
        <w:rPr>
          <w:rFonts w:eastAsia="SimSun" w:cs="Mangal"/>
          <w:kern w:val="2"/>
          <w:lang w:eastAsia="hi-IN" w:bidi="hi-IN"/>
        </w:rPr>
        <w:br/>
        <w:t xml:space="preserve">i żywienia oraz zaleceniami Instytutu Żywności i Żywienia. </w:t>
      </w:r>
    </w:p>
    <w:p w:rsidR="00AA6C05" w:rsidRPr="007E11B9" w:rsidRDefault="00AA6C05" w:rsidP="007E11B9">
      <w:pPr>
        <w:widowControl w:val="0"/>
        <w:suppressAutoHyphens/>
        <w:spacing w:after="0" w:line="240" w:lineRule="auto"/>
        <w:jc w:val="both"/>
        <w:rPr>
          <w:rFonts w:eastAsia="SimSun" w:cs="Mangal"/>
          <w:kern w:val="2"/>
          <w:lang w:eastAsia="hi-IN" w:bidi="hi-IN"/>
        </w:rPr>
      </w:pPr>
    </w:p>
    <w:p w:rsidR="00AA6C05"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Zamawiający przewidu</w:t>
      </w:r>
      <w:r w:rsidR="00D87319">
        <w:rPr>
          <w:rFonts w:eastAsia="SimSun" w:cs="Arial"/>
          <w:color w:val="000000"/>
          <w:kern w:val="2"/>
          <w:lang w:eastAsia="hi-IN" w:bidi="hi-IN"/>
        </w:rPr>
        <w:t xml:space="preserve">je wsad do kotła na poziomie </w:t>
      </w:r>
      <w:r w:rsidR="005559B1">
        <w:rPr>
          <w:rFonts w:eastAsia="SimSun" w:cs="Arial"/>
          <w:color w:val="000000"/>
          <w:kern w:val="2"/>
          <w:lang w:eastAsia="hi-IN" w:bidi="hi-IN"/>
        </w:rPr>
        <w:t xml:space="preserve">co najmniej </w:t>
      </w:r>
      <w:r w:rsidR="00D87319">
        <w:rPr>
          <w:rFonts w:eastAsia="SimSun" w:cs="Arial"/>
          <w:color w:val="000000"/>
          <w:kern w:val="2"/>
          <w:lang w:eastAsia="hi-IN" w:bidi="hi-IN"/>
        </w:rPr>
        <w:t>4,5</w:t>
      </w:r>
      <w:r w:rsidRPr="007E11B9">
        <w:rPr>
          <w:rFonts w:eastAsia="SimSun" w:cs="Arial"/>
          <w:color w:val="000000"/>
          <w:kern w:val="2"/>
          <w:lang w:eastAsia="hi-IN" w:bidi="hi-IN"/>
        </w:rPr>
        <w:t xml:space="preserve">0 zł. </w:t>
      </w:r>
    </w:p>
    <w:p w:rsidR="00AA6C05" w:rsidRDefault="00AA6C05" w:rsidP="007E11B9">
      <w:pPr>
        <w:widowControl w:val="0"/>
        <w:suppressAutoHyphens/>
        <w:spacing w:after="0" w:line="240" w:lineRule="auto"/>
        <w:jc w:val="both"/>
        <w:rPr>
          <w:rFonts w:eastAsia="SimSun" w:cs="Arial"/>
          <w:color w:val="000000"/>
          <w:kern w:val="2"/>
          <w:lang w:eastAsia="hi-IN" w:bidi="hi-IN"/>
        </w:rPr>
      </w:pPr>
    </w:p>
    <w:p w:rsidR="0009286D"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Posiłki powinny pokrywać zapotrzebowanie na kalorie i podstawowe składniki odżywcze tj. białka </w:t>
      </w:r>
      <w:r w:rsidR="00AA6C05">
        <w:rPr>
          <w:rFonts w:eastAsia="SimSun" w:cs="Mangal"/>
          <w:kern w:val="2"/>
          <w:lang w:eastAsia="hi-IN" w:bidi="hi-IN"/>
        </w:rPr>
        <w:br/>
      </w:r>
      <w:r w:rsidRPr="007E11B9">
        <w:rPr>
          <w:rFonts w:eastAsia="SimSun" w:cs="Mangal"/>
          <w:kern w:val="2"/>
          <w:lang w:eastAsia="hi-IN" w:bidi="hi-IN"/>
        </w:rPr>
        <w:t xml:space="preserve">z przewagą pochodzenia zwierzęcego, tłuszcze, witaminy oraz sole mineralne. </w:t>
      </w:r>
    </w:p>
    <w:p w:rsid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Posiłki powinny być urozmaicone – maksymalnie </w:t>
      </w:r>
      <w:r w:rsidR="000B3056">
        <w:rPr>
          <w:rFonts w:eastAsia="SimSun" w:cs="Mangal"/>
          <w:kern w:val="2"/>
          <w:lang w:eastAsia="hi-IN" w:bidi="hi-IN"/>
        </w:rPr>
        <w:t xml:space="preserve">do </w:t>
      </w:r>
      <w:r w:rsidR="00AA6C05">
        <w:rPr>
          <w:rFonts w:eastAsia="SimSun" w:cs="Mangal"/>
          <w:kern w:val="2"/>
          <w:lang w:eastAsia="hi-IN" w:bidi="hi-IN"/>
        </w:rPr>
        <w:t xml:space="preserve">2 na 3 drugie dania </w:t>
      </w:r>
      <w:r w:rsidRPr="007E11B9">
        <w:rPr>
          <w:rFonts w:eastAsia="SimSun" w:cs="Mangal"/>
          <w:kern w:val="2"/>
          <w:lang w:eastAsia="hi-IN" w:bidi="hi-IN"/>
        </w:rPr>
        <w:t xml:space="preserve">w tygodniu będą podawane ziemniaki (należy stosować </w:t>
      </w:r>
      <w:r w:rsidR="000B3056">
        <w:rPr>
          <w:rFonts w:eastAsia="SimSun" w:cs="Mangal"/>
          <w:kern w:val="2"/>
          <w:lang w:eastAsia="hi-IN" w:bidi="hi-IN"/>
        </w:rPr>
        <w:t xml:space="preserve">także </w:t>
      </w:r>
      <w:r w:rsidRPr="007E11B9">
        <w:rPr>
          <w:rFonts w:eastAsia="SimSun" w:cs="Mangal"/>
          <w:kern w:val="2"/>
          <w:lang w:eastAsia="hi-IN" w:bidi="hi-IN"/>
        </w:rPr>
        <w:t>ryż, kasze, makarony). Wykonawca zapewni posiłki lekkostrawne, przygotowywane wyłącznie</w:t>
      </w:r>
      <w:r w:rsidR="00AA6C05">
        <w:rPr>
          <w:rFonts w:eastAsia="SimSun" w:cs="Mangal"/>
          <w:kern w:val="2"/>
          <w:lang w:eastAsia="hi-IN" w:bidi="hi-IN"/>
        </w:rPr>
        <w:t xml:space="preserve"> z produktów pierwszej jakości </w:t>
      </w:r>
      <w:r w:rsidRPr="007E11B9">
        <w:rPr>
          <w:rFonts w:eastAsia="SimSun" w:cs="Mangal"/>
          <w:kern w:val="2"/>
          <w:lang w:eastAsia="hi-IN" w:bidi="hi-IN"/>
        </w:rPr>
        <w:t xml:space="preserve">i świeżych (w szczególności warzyw </w:t>
      </w:r>
      <w:r w:rsidR="00AA6C05">
        <w:rPr>
          <w:rFonts w:eastAsia="SimSun" w:cs="Mangal"/>
          <w:kern w:val="2"/>
          <w:lang w:eastAsia="hi-IN" w:bidi="hi-IN"/>
        </w:rPr>
        <w:br/>
      </w:r>
      <w:r w:rsidRPr="007E11B9">
        <w:rPr>
          <w:rFonts w:eastAsia="SimSun" w:cs="Mangal"/>
          <w:kern w:val="2"/>
          <w:lang w:eastAsia="hi-IN" w:bidi="hi-IN"/>
        </w:rPr>
        <w:t>i owoców). Wykonawca nie będzie stosował dodatkowych preparatów zastępczych oraz substancji konserwujących, zagęszczających, barwionych lub sztucznie aromatyzowanych, w szczególności: preparatów typu instant oraz gotowych produktów</w:t>
      </w:r>
      <w:r w:rsidR="00464666">
        <w:rPr>
          <w:rFonts w:eastAsia="SimSun" w:cs="Mangal"/>
          <w:kern w:val="2"/>
          <w:lang w:eastAsia="hi-IN" w:bidi="hi-IN"/>
        </w:rPr>
        <w:t>, które zostały zakupione przez wykonawcę</w:t>
      </w:r>
      <w:r w:rsidRPr="007E11B9">
        <w:rPr>
          <w:rFonts w:eastAsia="SimSun" w:cs="Mangal"/>
          <w:kern w:val="2"/>
          <w:lang w:eastAsia="hi-IN" w:bidi="hi-IN"/>
        </w:rPr>
        <w:t xml:space="preserve"> </w:t>
      </w:r>
      <w:r w:rsidR="00464666">
        <w:rPr>
          <w:rFonts w:eastAsia="SimSun" w:cs="Mangal"/>
          <w:kern w:val="2"/>
          <w:lang w:eastAsia="hi-IN" w:bidi="hi-IN"/>
        </w:rPr>
        <w:br/>
      </w:r>
      <w:r w:rsidRPr="007E11B9">
        <w:rPr>
          <w:rFonts w:eastAsia="SimSun" w:cs="Mangal"/>
          <w:kern w:val="2"/>
          <w:lang w:eastAsia="hi-IN" w:bidi="hi-IN"/>
        </w:rPr>
        <w:t xml:space="preserve">(np. pierogi mrożone, klopsy, gołąbki itp.). </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Posiłki, przed wydaniem, mogą zostać sprawdzone pod względem jakościowym i ilościowym przez pracownika zamawiającego. Kontrola będzie obejmowała:</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ocenę jakości przygotowania i podawania posiłków,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możliwość oceny organoleptycznej poprzez degustację,</w:t>
      </w:r>
    </w:p>
    <w:p w:rsidR="007E11B9" w:rsidRP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 sprawdzenie zgodności wydawanych posiłków z jadłospisem, </w:t>
      </w: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sprawdzenie gramatury i temperatury.</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Zakwestionowane zamawiającego posiłki pod względem ilości i jakości podlegają wymianie na koszt wykonawcy.</w:t>
      </w:r>
      <w:r w:rsidRPr="007E11B9">
        <w:rPr>
          <w:rFonts w:eastAsia="SimSun" w:cs="Mangal"/>
          <w:kern w:val="2"/>
          <w:lang w:eastAsia="hi-IN" w:bidi="hi-IN"/>
        </w:rPr>
        <w:t xml:space="preserve"> </w:t>
      </w:r>
      <w:r w:rsidRPr="007E11B9">
        <w:rPr>
          <w:rFonts w:eastAsia="SimSun" w:cs="Arial"/>
          <w:color w:val="000000"/>
          <w:kern w:val="2"/>
          <w:lang w:eastAsia="hi-IN" w:bidi="hi-IN"/>
        </w:rPr>
        <w:t>Wykonawca zobowiązany będzie do sporządzania jadłospisów zgodnie z zasadami żywienia i dietetyki stosowanej, opracowanymi przez Instytut Żywności i Żywienia.</w:t>
      </w: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Jadłospisy powinny być urozmaicone pod względem doboru produktów i technik kulinarnych, uwzględniać sezonowość oraz zawierać wszystkie zamawiane diety. </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CD7A43">
      <w:pPr>
        <w:widowControl w:val="0"/>
        <w:suppressAutoHyphens/>
        <w:spacing w:after="120" w:line="240" w:lineRule="auto"/>
        <w:jc w:val="both"/>
        <w:rPr>
          <w:rFonts w:eastAsia="SimSun" w:cs="Mangal"/>
          <w:kern w:val="2"/>
          <w:lang w:eastAsia="hi-IN" w:bidi="hi-IN"/>
        </w:rPr>
      </w:pPr>
      <w:r w:rsidRPr="007E11B9">
        <w:rPr>
          <w:rFonts w:eastAsia="SimSun" w:cs="Arial"/>
          <w:color w:val="000000"/>
          <w:kern w:val="2"/>
          <w:lang w:eastAsia="hi-IN" w:bidi="hi-IN"/>
        </w:rPr>
        <w:t xml:space="preserve">Do obowiązków wykonawcy (na koszt wykonawcy) należy również: </w:t>
      </w:r>
    </w:p>
    <w:p w:rsidR="00D87319" w:rsidRPr="00D87319" w:rsidRDefault="00D87319" w:rsidP="00D87319">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sidRPr="00D87319">
        <w:rPr>
          <w:rFonts w:eastAsia="Times New Roman" w:cs="Times New Roman"/>
          <w:lang w:eastAsia="zh-CN"/>
        </w:rPr>
        <w:t>1) dostarczanie posiłków własnym transportem, we własnych termosach (na wymianę) do siedziby Dziennego Domu Pomocy „Złoty Wiek przy ul. Piłsudskiego 64;</w:t>
      </w:r>
    </w:p>
    <w:p w:rsidR="00D87319" w:rsidRPr="00D87319" w:rsidRDefault="00D87319" w:rsidP="00D87319">
      <w:pPr>
        <w:widowControl w:val="0"/>
        <w:suppressAutoHyphens/>
        <w:spacing w:after="0" w:line="240" w:lineRule="auto"/>
        <w:jc w:val="both"/>
        <w:rPr>
          <w:rFonts w:eastAsia="SimSun" w:cs="Arial"/>
          <w:color w:val="000000"/>
          <w:kern w:val="2"/>
          <w:lang w:eastAsia="hi-IN" w:bidi="hi-IN"/>
        </w:rPr>
      </w:pPr>
      <w:r w:rsidRPr="00D87319">
        <w:rPr>
          <w:rFonts w:eastAsia="SimSun" w:cs="Mangal"/>
          <w:kern w:val="2"/>
          <w:lang w:eastAsia="hi-IN" w:bidi="hi-IN"/>
        </w:rPr>
        <w:t xml:space="preserve">2) </w:t>
      </w:r>
      <w:r w:rsidRPr="00D87319">
        <w:rPr>
          <w:rFonts w:eastAsia="SimSun" w:cs="Arial"/>
          <w:color w:val="000000"/>
          <w:kern w:val="2"/>
          <w:lang w:eastAsia="hi-IN" w:bidi="hi-IN"/>
        </w:rPr>
        <w:t>przygotowanie 2 razy w roku tradycyjnych posiłków w okresie Świąt Bożego Narodzenia oraz Świąt Wielkanocnych dla podopiecznych, jako świąteczny poczęstunek uroczysty, w zamian za codzienne wyżywienie obejmujące obiad jednodaniowy, którego podopieczni nie będą tego dnia spożywać</w:t>
      </w:r>
      <w:r w:rsidR="00565486">
        <w:rPr>
          <w:rFonts w:eastAsia="SimSun" w:cs="Arial"/>
          <w:color w:val="000000"/>
          <w:kern w:val="2"/>
          <w:lang w:eastAsia="hi-IN" w:bidi="hi-IN"/>
        </w:rPr>
        <w:t xml:space="preserve"> (Śniadanie Wielkanocne może obejmować w szczególności potrawy: jaja, biały żur/biały barszcz, biała kiełbasa, śledź, jaja, wędliny, wielkanocne baby itp.; Kolacja Wigilijna może obejmować w </w:t>
      </w:r>
      <w:r w:rsidR="00565486">
        <w:rPr>
          <w:rFonts w:eastAsia="SimSun" w:cs="Arial"/>
          <w:color w:val="000000"/>
          <w:kern w:val="2"/>
          <w:lang w:eastAsia="hi-IN" w:bidi="hi-IN"/>
        </w:rPr>
        <w:lastRenderedPageBreak/>
        <w:t>szczególności: barszcz czerwony z uszkami/zupę grzybowa/zupę rybną, potrawy z ryb, pierogi, gołą</w:t>
      </w:r>
      <w:r w:rsidR="000C6D39">
        <w:rPr>
          <w:rFonts w:eastAsia="SimSun" w:cs="Arial"/>
          <w:color w:val="000000"/>
          <w:kern w:val="2"/>
          <w:lang w:eastAsia="hi-IN" w:bidi="hi-IN"/>
        </w:rPr>
        <w:t>bki, kluski, paszteciki itp. M</w:t>
      </w:r>
      <w:r w:rsidR="00565486">
        <w:rPr>
          <w:rFonts w:eastAsia="SimSun" w:cs="Arial"/>
          <w:color w:val="000000"/>
          <w:kern w:val="2"/>
          <w:lang w:eastAsia="hi-IN" w:bidi="hi-IN"/>
        </w:rPr>
        <w:t>enu wykonawca będzie ustalał z Zamawiającym)</w:t>
      </w:r>
      <w:r w:rsidRPr="00D87319">
        <w:rPr>
          <w:rFonts w:eastAsia="SimSun" w:cs="Arial"/>
          <w:color w:val="000000"/>
          <w:kern w:val="2"/>
          <w:lang w:eastAsia="hi-IN" w:bidi="hi-IN"/>
        </w:rPr>
        <w:t>;</w:t>
      </w:r>
    </w:p>
    <w:p w:rsidR="00D87319" w:rsidRPr="00D87319" w:rsidRDefault="00D87319" w:rsidP="00D87319">
      <w:pPr>
        <w:widowControl w:val="0"/>
        <w:suppressAutoHyphens/>
        <w:spacing w:after="0" w:line="240" w:lineRule="auto"/>
        <w:jc w:val="both"/>
        <w:rPr>
          <w:rFonts w:eastAsia="SimSun" w:cs="Mangal"/>
          <w:kern w:val="2"/>
          <w:lang w:eastAsia="hi-IN" w:bidi="hi-IN"/>
        </w:rPr>
      </w:pPr>
      <w:r w:rsidRPr="00D87319">
        <w:rPr>
          <w:rFonts w:eastAsia="SimSun" w:cs="Mangal"/>
          <w:kern w:val="2"/>
          <w:lang w:eastAsia="hi-IN" w:bidi="hi-IN"/>
        </w:rPr>
        <w:t xml:space="preserve">3) dostarczenie podopiecznym 1 raz w roku posiłków poza siedzibę Dziennego Domu </w:t>
      </w:r>
      <w:r w:rsidRPr="00D87319">
        <w:rPr>
          <w:rFonts w:eastAsia="SimSun" w:cs="Mangal"/>
          <w:kern w:val="2"/>
          <w:lang w:eastAsia="hi-IN" w:bidi="hi-IN"/>
        </w:rPr>
        <w:br/>
        <w:t xml:space="preserve">(np. „Majówka” lub „Grzybobranie”), własnym transportem, w specjalistycznych pojemnikach, </w:t>
      </w:r>
      <w:r w:rsidRPr="00D87319">
        <w:rPr>
          <w:rFonts w:eastAsia="SimSun" w:cs="Mangal"/>
          <w:kern w:val="2"/>
          <w:lang w:eastAsia="hi-IN" w:bidi="hi-IN"/>
        </w:rPr>
        <w:br/>
        <w:t>do miejsca wyznaczonego przez Zamawiającego, a w przypadku pozostałych wyjazdów części podopiecznych poza siedzibę (inne wycieczki, udział w uroczystościach, warsztatach itp.</w:t>
      </w:r>
      <w:r w:rsidR="000B3056">
        <w:rPr>
          <w:rFonts w:eastAsia="SimSun" w:cs="Mangal"/>
          <w:kern w:val="2"/>
          <w:lang w:eastAsia="hi-IN" w:bidi="hi-IN"/>
        </w:rPr>
        <w:t>)</w:t>
      </w:r>
      <w:r w:rsidRPr="00D87319">
        <w:rPr>
          <w:rFonts w:eastAsia="SimSun" w:cs="Mangal"/>
          <w:kern w:val="2"/>
          <w:lang w:eastAsia="hi-IN" w:bidi="hi-IN"/>
        </w:rPr>
        <w:t xml:space="preserve"> – przygotowywanie i wydawanie dla tych osób suchego prowiantu, w zamian za nieskonsumowany posiłek w ramach codziennego wyżywienia, po wcześniejszym zgłoszeniu Zamawiającego;</w:t>
      </w:r>
    </w:p>
    <w:p w:rsidR="00D87319" w:rsidRPr="00D87319" w:rsidRDefault="00D87319" w:rsidP="00D87319">
      <w:pPr>
        <w:widowControl w:val="0"/>
        <w:suppressAutoHyphens/>
        <w:spacing w:after="0" w:line="240" w:lineRule="auto"/>
        <w:jc w:val="both"/>
        <w:rPr>
          <w:rFonts w:eastAsia="SimSun" w:cs="Mangal"/>
          <w:kern w:val="2"/>
          <w:lang w:eastAsia="hi-IN" w:bidi="hi-IN"/>
        </w:rPr>
      </w:pPr>
      <w:r w:rsidRPr="00D87319">
        <w:rPr>
          <w:rFonts w:eastAsia="SimSun" w:cs="Arial"/>
          <w:color w:val="000000"/>
          <w:kern w:val="2"/>
          <w:lang w:eastAsia="hi-IN" w:bidi="hi-IN"/>
        </w:rPr>
        <w:t>4) przygotowywanie dla podopiecznych 1 raz w roku dwóch ciepłych posiłków (np. zupa i bigos oraz kiełbaska z rusztu i porcja mięsa, np. pierś z kurczaka oraz ciasto, owoce i napoje</w:t>
      </w:r>
      <w:r w:rsidR="000C6D39">
        <w:rPr>
          <w:rFonts w:eastAsia="SimSun" w:cs="Arial"/>
          <w:color w:val="000000"/>
          <w:kern w:val="2"/>
          <w:lang w:eastAsia="hi-IN" w:bidi="hi-IN"/>
        </w:rPr>
        <w:t xml:space="preserve">, a także surówki/sałatki) i podawanie </w:t>
      </w:r>
      <w:r w:rsidRPr="00D87319">
        <w:rPr>
          <w:rFonts w:eastAsia="SimSun" w:cs="Arial"/>
          <w:color w:val="000000"/>
          <w:kern w:val="2"/>
          <w:lang w:eastAsia="hi-IN" w:bidi="hi-IN"/>
        </w:rPr>
        <w:t xml:space="preserve">ich w trakcie imprezy okolicznościowej, </w:t>
      </w:r>
      <w:r w:rsidR="000B3056">
        <w:rPr>
          <w:rFonts w:eastAsia="SimSun" w:cs="Arial"/>
          <w:color w:val="000000"/>
          <w:kern w:val="2"/>
          <w:lang w:eastAsia="hi-IN" w:bidi="hi-IN"/>
        </w:rPr>
        <w:t>organizowanej na terenie Domu Pomocy Społecznej „Zielony taras” w Koszalinie</w:t>
      </w:r>
      <w:r w:rsidRPr="00D87319">
        <w:rPr>
          <w:rFonts w:eastAsia="SimSun" w:cs="Arial"/>
          <w:color w:val="000000"/>
          <w:kern w:val="2"/>
          <w:lang w:eastAsia="hi-IN" w:bidi="hi-IN"/>
        </w:rPr>
        <w:t>, w zamian za codzienne wyżywienie obejmujące obiad jednodaniowy, którego podopieczni nie będą tego dnia spożywać</w:t>
      </w:r>
      <w:r w:rsidR="000C6D39">
        <w:rPr>
          <w:rFonts w:eastAsia="SimSun" w:cs="Arial"/>
          <w:color w:val="000000"/>
          <w:kern w:val="2"/>
          <w:lang w:eastAsia="hi-IN" w:bidi="hi-IN"/>
        </w:rPr>
        <w:t xml:space="preserve">. Menu Wykonawca będzie ustalał </w:t>
      </w:r>
      <w:r w:rsidR="000C6D39">
        <w:rPr>
          <w:rFonts w:eastAsia="SimSun" w:cs="Arial"/>
          <w:color w:val="000000"/>
          <w:kern w:val="2"/>
          <w:lang w:eastAsia="hi-IN" w:bidi="hi-IN"/>
        </w:rPr>
        <w:br/>
        <w:t>z Zamawiającym</w:t>
      </w:r>
      <w:r w:rsidRPr="00D87319">
        <w:rPr>
          <w:rFonts w:eastAsia="SimSun" w:cs="Arial"/>
          <w:color w:val="000000"/>
          <w:kern w:val="2"/>
          <w:lang w:eastAsia="hi-IN" w:bidi="hi-IN"/>
        </w:rPr>
        <w:t xml:space="preserve">; </w:t>
      </w:r>
    </w:p>
    <w:p w:rsidR="00D87319" w:rsidRPr="00D87319" w:rsidRDefault="00D87319" w:rsidP="00D87319">
      <w:pPr>
        <w:widowControl w:val="0"/>
        <w:suppressAutoHyphens/>
        <w:spacing w:after="0" w:line="240" w:lineRule="auto"/>
        <w:rPr>
          <w:rFonts w:eastAsia="SimSun" w:cs="Mangal"/>
          <w:kern w:val="2"/>
          <w:lang w:eastAsia="hi-IN" w:bidi="hi-IN"/>
        </w:rPr>
      </w:pPr>
      <w:r w:rsidRPr="00D87319">
        <w:rPr>
          <w:rFonts w:eastAsia="SimSun" w:cs="Mangal"/>
          <w:kern w:val="2"/>
          <w:lang w:eastAsia="hi-IN" w:bidi="hi-IN"/>
        </w:rPr>
        <w:t>4) przedstawianie do akceptacji Zamawiającego 10-dniowego jadłospisu z co najmniej z dwudniowym wyprzedzeniem.</w:t>
      </w:r>
      <w:r w:rsidRPr="00D87319">
        <w:rPr>
          <w:rFonts w:eastAsia="SimSun" w:cs="Arial"/>
          <w:color w:val="000000"/>
          <w:kern w:val="2"/>
          <w:lang w:eastAsia="hi-IN" w:bidi="hi-IN"/>
        </w:rPr>
        <w:t xml:space="preserve"> O ewentualnych zmianach w obowiązującym na dany okres jadłospisie należy niezwłocznie powiadomić Zamawiającego</w:t>
      </w:r>
      <w:r w:rsidRPr="00D87319">
        <w:rPr>
          <w:rFonts w:eastAsia="SimSun" w:cs="Mangal"/>
          <w:kern w:val="2"/>
          <w:lang w:eastAsia="hi-IN" w:bidi="hi-IN"/>
        </w:rPr>
        <w:t>;</w:t>
      </w:r>
    </w:p>
    <w:p w:rsidR="00D87319" w:rsidRPr="00D87319" w:rsidRDefault="00D87319" w:rsidP="00D87319">
      <w:pPr>
        <w:widowControl w:val="0"/>
        <w:tabs>
          <w:tab w:val="left" w:pos="284"/>
          <w:tab w:val="left" w:pos="3552"/>
          <w:tab w:val="left" w:pos="5894"/>
          <w:tab w:val="left" w:pos="9033"/>
        </w:tabs>
        <w:suppressAutoHyphens/>
        <w:autoSpaceDE w:val="0"/>
        <w:spacing w:after="0" w:line="276" w:lineRule="auto"/>
        <w:jc w:val="both"/>
        <w:rPr>
          <w:rFonts w:eastAsia="Times New Roman" w:cs="Times New Roman"/>
          <w:lang w:eastAsia="zh-CN"/>
        </w:rPr>
      </w:pPr>
      <w:r w:rsidRPr="00D87319">
        <w:rPr>
          <w:rFonts w:eastAsia="Times New Roman" w:cs="Calibri"/>
          <w:lang w:eastAsia="zh-CN"/>
        </w:rPr>
        <w:t xml:space="preserve">5) odbiór i zagospodarowanie we własnym zakresie odpadów żywieniowych, opakowaniowych </w:t>
      </w:r>
      <w:r w:rsidRPr="00D87319">
        <w:rPr>
          <w:rFonts w:eastAsia="Times New Roman" w:cs="Calibri"/>
          <w:lang w:eastAsia="zh-CN"/>
        </w:rPr>
        <w:br/>
        <w:t>i innych wytworzonych przez wykonawcę, zgodnie z obowiązującymi w tym zakresie przepisami</w:t>
      </w:r>
      <w:r w:rsidRPr="00D87319">
        <w:rPr>
          <w:rFonts w:eastAsia="Lucida Sans Unicode" w:cs="Calibri"/>
          <w:lang w:eastAsia="zh-CN"/>
        </w:rPr>
        <w:t>;</w:t>
      </w:r>
    </w:p>
    <w:p w:rsidR="00D87319" w:rsidRPr="00D87319" w:rsidRDefault="00D87319" w:rsidP="00D87319">
      <w:pPr>
        <w:widowControl w:val="0"/>
        <w:tabs>
          <w:tab w:val="left" w:pos="284"/>
          <w:tab w:val="left" w:pos="3552"/>
          <w:tab w:val="left" w:pos="5894"/>
          <w:tab w:val="left" w:pos="9033"/>
        </w:tabs>
        <w:suppressAutoHyphens/>
        <w:autoSpaceDE w:val="0"/>
        <w:spacing w:after="0" w:line="276" w:lineRule="auto"/>
        <w:jc w:val="both"/>
        <w:rPr>
          <w:rFonts w:eastAsia="Times New Roman" w:cs="Times New Roman"/>
          <w:lang w:eastAsia="zh-CN"/>
        </w:rPr>
      </w:pPr>
      <w:r w:rsidRPr="00D87319">
        <w:rPr>
          <w:rFonts w:eastAsia="Lucida Sans Unicode" w:cs="Calibri"/>
          <w:lang w:eastAsia="zh-CN"/>
        </w:rPr>
        <w:t>6) prowadzenie ewidencji ilościowej wydawanych posiłków.</w:t>
      </w:r>
    </w:p>
    <w:p w:rsidR="007E11B9" w:rsidRPr="007E11B9" w:rsidRDefault="007E11B9" w:rsidP="007E11B9">
      <w:pPr>
        <w:widowControl w:val="0"/>
        <w:suppressAutoHyphens/>
        <w:spacing w:after="0" w:line="240" w:lineRule="auto"/>
        <w:rPr>
          <w:rFonts w:eastAsia="Lucida Sans Unicode" w:cs="Arial"/>
          <w:kern w:val="2"/>
          <w:lang w:eastAsia="hi-IN" w:bidi="hi-IN"/>
        </w:rPr>
      </w:pPr>
    </w:p>
    <w:p w:rsidR="007E11B9" w:rsidRDefault="00CD7A43" w:rsidP="007E11B9">
      <w:pPr>
        <w:widowControl w:val="0"/>
        <w:suppressAutoHyphens/>
        <w:spacing w:after="0" w:line="240" w:lineRule="auto"/>
        <w:rPr>
          <w:rFonts w:eastAsia="SimSun" w:cs="Arial"/>
          <w:b/>
          <w:kern w:val="2"/>
          <w:lang w:eastAsia="hi-IN" w:bidi="hi-IN"/>
        </w:rPr>
      </w:pPr>
      <w:r w:rsidRPr="00CD7A43">
        <w:rPr>
          <w:rFonts w:eastAsia="SimSun" w:cs="Mangal"/>
          <w:kern w:val="2"/>
          <w:lang w:eastAsia="hi-IN" w:bidi="hi-IN"/>
        </w:rPr>
        <w:t>4</w:t>
      </w:r>
      <w:r w:rsidR="0009490B" w:rsidRPr="00CD7A43">
        <w:rPr>
          <w:rFonts w:eastAsia="SimSun" w:cs="Mangal"/>
          <w:kern w:val="2"/>
          <w:lang w:eastAsia="hi-IN" w:bidi="hi-IN"/>
        </w:rPr>
        <w:t>.3.</w:t>
      </w:r>
      <w:r w:rsidR="007E11B9" w:rsidRPr="007E11B9">
        <w:rPr>
          <w:rFonts w:eastAsia="SimSun" w:cs="Mangal"/>
          <w:b/>
          <w:kern w:val="2"/>
          <w:lang w:eastAsia="hi-IN" w:bidi="hi-IN"/>
        </w:rPr>
        <w:t xml:space="preserve"> Część III </w:t>
      </w:r>
      <w:r w:rsidR="007E11B9" w:rsidRPr="007E11B9">
        <w:rPr>
          <w:rFonts w:eastAsia="SimSun" w:cs="Arial"/>
          <w:b/>
          <w:kern w:val="2"/>
          <w:lang w:eastAsia="hi-IN" w:bidi="hi-IN"/>
        </w:rPr>
        <w:t>świadczenie usług gastronomicznych dla podopiecznych Dziennego Domu „Pogodna Jesień Senior+”</w:t>
      </w:r>
    </w:p>
    <w:p w:rsidR="007E11B9" w:rsidRPr="007E11B9" w:rsidRDefault="007E11B9" w:rsidP="007E11B9">
      <w:pPr>
        <w:widowControl w:val="0"/>
        <w:suppressAutoHyphens/>
        <w:spacing w:after="0" w:line="240" w:lineRule="auto"/>
        <w:jc w:val="both"/>
        <w:rPr>
          <w:rFonts w:eastAsia="SimSun" w:cs="Arial"/>
          <w:kern w:val="2"/>
          <w:lang w:eastAsia="hi-IN" w:bidi="hi-IN"/>
        </w:rPr>
      </w:pPr>
      <w:r w:rsidRPr="007E11B9">
        <w:rPr>
          <w:rFonts w:eastAsia="SimSun" w:cs="Arial"/>
          <w:kern w:val="2"/>
          <w:lang w:eastAsia="hi-IN" w:bidi="hi-IN"/>
        </w:rPr>
        <w:t>55.32.10.00-6 – Usługi przygotowywania posiłków</w:t>
      </w:r>
    </w:p>
    <w:p w:rsidR="007E11B9" w:rsidRDefault="007E11B9" w:rsidP="007E11B9">
      <w:pPr>
        <w:autoSpaceDE w:val="0"/>
        <w:spacing w:after="0" w:line="276" w:lineRule="auto"/>
        <w:rPr>
          <w:rFonts w:eastAsia="Calibri" w:cs="Calibri"/>
          <w:color w:val="000000"/>
          <w:kern w:val="1"/>
          <w:lang w:eastAsia="zh-CN"/>
        </w:rPr>
      </w:pPr>
      <w:r w:rsidRPr="007E11B9">
        <w:rPr>
          <w:rFonts w:eastAsia="Calibri" w:cs="Calibri"/>
          <w:color w:val="000000"/>
          <w:kern w:val="1"/>
          <w:lang w:eastAsia="zh-CN"/>
        </w:rPr>
        <w:t>55.52.00.00-1  – Usługi dostarczania posiłków.</w:t>
      </w:r>
    </w:p>
    <w:p w:rsidR="005D16D5" w:rsidRPr="007E11B9" w:rsidRDefault="005D16D5" w:rsidP="007E11B9">
      <w:pPr>
        <w:autoSpaceDE w:val="0"/>
        <w:spacing w:after="0" w:line="276" w:lineRule="auto"/>
        <w:rPr>
          <w:rFonts w:eastAsia="Calibri" w:cs="Book Antiqua"/>
          <w:color w:val="000000"/>
          <w:kern w:val="1"/>
          <w:lang w:eastAsia="zh-CN"/>
        </w:rPr>
      </w:pPr>
    </w:p>
    <w:p w:rsid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Część III obejmuje przygotowywanie i dostarczanie posiłków do </w:t>
      </w:r>
      <w:r w:rsidRPr="007E11B9">
        <w:rPr>
          <w:rFonts w:eastAsia="SimSun" w:cs="Arial"/>
          <w:kern w:val="2"/>
          <w:lang w:eastAsia="hi-IN" w:bidi="hi-IN"/>
        </w:rPr>
        <w:t>Dziennego Domu „Pogodna Jesień Senior+”</w:t>
      </w:r>
      <w:r w:rsidRPr="007E11B9">
        <w:rPr>
          <w:rFonts w:eastAsia="SimSun" w:cs="Mangal"/>
          <w:kern w:val="2"/>
          <w:lang w:eastAsia="hi-IN" w:bidi="hi-IN"/>
        </w:rPr>
        <w:t xml:space="preserve"> przy ul. Leonida Teligi 4.</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Wykonawca zobowiązany jest przygotowywać i dostarczać, o ustalonych porach dnia posiłki:</w:t>
      </w:r>
    </w:p>
    <w:p w:rsidR="005D16D5" w:rsidRDefault="0009286D" w:rsidP="007E11B9">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1)</w:t>
      </w:r>
      <w:r w:rsidR="00D87319">
        <w:rPr>
          <w:rFonts w:eastAsia="SimSun" w:cs="Mangal"/>
          <w:kern w:val="2"/>
          <w:lang w:eastAsia="hi-IN" w:bidi="hi-IN"/>
        </w:rPr>
        <w:t xml:space="preserve"> drugie śniadanie: do</w:t>
      </w:r>
      <w:r w:rsidR="000B3056">
        <w:rPr>
          <w:rFonts w:eastAsia="SimSun" w:cs="Mangal"/>
          <w:kern w:val="2"/>
          <w:lang w:eastAsia="hi-IN" w:bidi="hi-IN"/>
        </w:rPr>
        <w:t xml:space="preserve"> godz.</w:t>
      </w:r>
      <w:r w:rsidR="007E11B9" w:rsidRPr="007E11B9">
        <w:rPr>
          <w:rFonts w:eastAsia="SimSun" w:cs="Mangal"/>
          <w:kern w:val="2"/>
          <w:lang w:eastAsia="hi-IN" w:bidi="hi-IN"/>
        </w:rPr>
        <w:t xml:space="preserve"> 10:00</w:t>
      </w:r>
      <w:r w:rsidR="00D87319">
        <w:rPr>
          <w:rFonts w:eastAsia="SimSun" w:cs="Mangal"/>
          <w:kern w:val="2"/>
          <w:lang w:eastAsia="hi-IN" w:bidi="hi-IN"/>
        </w:rPr>
        <w:t xml:space="preserve"> - </w:t>
      </w:r>
      <w:r w:rsidR="00D87319">
        <w:t xml:space="preserve">przez drugie śniadanie rozumie się stosunkowo lekki posiłek, składający się </w:t>
      </w:r>
      <w:r w:rsidR="005D16D5">
        <w:t xml:space="preserve">z </w:t>
      </w:r>
      <w:r w:rsidR="00D87319" w:rsidRPr="00D87319">
        <w:t xml:space="preserve">lekkich potraw </w:t>
      </w:r>
      <w:r w:rsidR="00AA6C05">
        <w:t>(n</w:t>
      </w:r>
      <w:r w:rsidR="00C15751">
        <w:t xml:space="preserve">p. zupa mleczna) czy przekąsek </w:t>
      </w:r>
      <w:r w:rsidR="00AA6C05">
        <w:t xml:space="preserve">w </w:t>
      </w:r>
      <w:r w:rsidR="00D87319" w:rsidRPr="00D87319">
        <w:t>rodzaju </w:t>
      </w:r>
      <w:hyperlink r:id="rId11" w:tooltip="Jogurt" w:history="1">
        <w:r w:rsidR="00D87319" w:rsidRPr="00D87319">
          <w:rPr>
            <w:rStyle w:val="Hipercze"/>
            <w:color w:val="auto"/>
            <w:u w:val="none"/>
          </w:rPr>
          <w:t>jogurtu</w:t>
        </w:r>
      </w:hyperlink>
      <w:r w:rsidR="00D87319" w:rsidRPr="00D87319">
        <w:t> lub </w:t>
      </w:r>
      <w:hyperlink r:id="rId12" w:tooltip="Twaróg" w:history="1">
        <w:r w:rsidR="00464666">
          <w:rPr>
            <w:rStyle w:val="Hipercze"/>
            <w:color w:val="auto"/>
            <w:u w:val="none"/>
          </w:rPr>
          <w:t>twarożku</w:t>
        </w:r>
      </w:hyperlink>
      <w:r w:rsidR="00464666">
        <w:rPr>
          <w:rStyle w:val="Hipercze"/>
          <w:color w:val="auto"/>
          <w:u w:val="none"/>
        </w:rPr>
        <w:t xml:space="preserve"> homogenizowanego</w:t>
      </w:r>
      <w:r w:rsidR="007E11B9" w:rsidRPr="007E11B9">
        <w:rPr>
          <w:rFonts w:eastAsia="SimSun" w:cs="Mangal"/>
          <w:kern w:val="2"/>
          <w:lang w:eastAsia="hi-IN" w:bidi="hi-IN"/>
        </w:rPr>
        <w:t>,</w:t>
      </w:r>
      <w:r w:rsidR="005D16D5">
        <w:rPr>
          <w:rFonts w:eastAsia="SimSun" w:cs="Mangal"/>
          <w:kern w:val="2"/>
          <w:lang w:eastAsia="hi-IN" w:bidi="hi-IN"/>
        </w:rPr>
        <w:t xml:space="preserve"> </w:t>
      </w:r>
    </w:p>
    <w:p w:rsidR="0009286D" w:rsidRDefault="0009286D"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2)</w:t>
      </w:r>
      <w:r w:rsidR="007E11B9" w:rsidRPr="007E11B9">
        <w:rPr>
          <w:rFonts w:eastAsia="SimSun" w:cs="Mangal"/>
          <w:kern w:val="2"/>
          <w:lang w:eastAsia="hi-IN" w:bidi="hi-IN"/>
        </w:rPr>
        <w:t xml:space="preserve"> obiad jednodaniowy z kompotem</w:t>
      </w:r>
      <w:r w:rsidR="000B3056">
        <w:rPr>
          <w:rFonts w:eastAsia="SimSun" w:cs="Mangal"/>
          <w:kern w:val="2"/>
          <w:lang w:eastAsia="hi-IN" w:bidi="hi-IN"/>
        </w:rPr>
        <w:t>:</w:t>
      </w:r>
      <w:r w:rsidR="000B3056" w:rsidRPr="000B3056">
        <w:rPr>
          <w:rFonts w:eastAsia="SimSun" w:cs="Mangal"/>
          <w:kern w:val="2"/>
          <w:lang w:eastAsia="hi-IN" w:bidi="hi-IN"/>
        </w:rPr>
        <w:t xml:space="preserve"> </w:t>
      </w:r>
      <w:r w:rsidR="000B3056">
        <w:rPr>
          <w:rFonts w:eastAsia="SimSun" w:cs="Mangal"/>
          <w:kern w:val="2"/>
          <w:lang w:eastAsia="hi-IN" w:bidi="hi-IN"/>
        </w:rPr>
        <w:t>do godz.</w:t>
      </w:r>
      <w:r w:rsidR="000B3056" w:rsidRPr="007E11B9">
        <w:rPr>
          <w:rFonts w:eastAsia="SimSun" w:cs="Mangal"/>
          <w:kern w:val="2"/>
          <w:lang w:eastAsia="hi-IN" w:bidi="hi-IN"/>
        </w:rPr>
        <w:t xml:space="preserve"> 14:15</w:t>
      </w:r>
      <w:r>
        <w:rPr>
          <w:rFonts w:eastAsia="SimSun" w:cs="Mangal"/>
          <w:kern w:val="2"/>
          <w:lang w:eastAsia="hi-IN" w:bidi="hi-IN"/>
        </w:rPr>
        <w:t xml:space="preserve"> - przez obiad jednodaniowy rozumie się tygodniowe, naprzemienne podawanie posiłków obiadowych jednodaniowych w następującym zestawieniu:</w:t>
      </w:r>
    </w:p>
    <w:p w:rsidR="0009286D" w:rsidRDefault="0009286D"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pierwszym tygodniu: 3</w:t>
      </w:r>
      <w:r w:rsidRPr="007E11B9">
        <w:rPr>
          <w:rFonts w:eastAsia="SimSun" w:cs="Mangal"/>
          <w:kern w:val="2"/>
          <w:lang w:eastAsia="hi-IN" w:bidi="hi-IN"/>
        </w:rPr>
        <w:t xml:space="preserve"> </w:t>
      </w:r>
      <w:r>
        <w:rPr>
          <w:rFonts w:eastAsia="SimSun" w:cs="Mangal"/>
          <w:kern w:val="2"/>
          <w:lang w:eastAsia="hi-IN" w:bidi="hi-IN"/>
        </w:rPr>
        <w:t>razy zupa oraz 2</w:t>
      </w:r>
      <w:r w:rsidRPr="007E11B9">
        <w:rPr>
          <w:rFonts w:eastAsia="SimSun" w:cs="Mangal"/>
          <w:kern w:val="2"/>
          <w:lang w:eastAsia="hi-IN" w:bidi="hi-IN"/>
        </w:rPr>
        <w:t xml:space="preserve"> razy </w:t>
      </w:r>
      <w:r>
        <w:rPr>
          <w:rFonts w:eastAsia="SimSun" w:cs="Mangal"/>
          <w:kern w:val="2"/>
          <w:lang w:eastAsia="hi-IN" w:bidi="hi-IN"/>
        </w:rPr>
        <w:t>drugie danie z surówką,</w:t>
      </w:r>
      <w:r w:rsidRPr="007E11B9">
        <w:rPr>
          <w:rFonts w:eastAsia="SimSun" w:cs="Mangal"/>
          <w:kern w:val="2"/>
          <w:lang w:eastAsia="hi-IN" w:bidi="hi-IN"/>
        </w:rPr>
        <w:t xml:space="preserve"> </w:t>
      </w:r>
    </w:p>
    <w:p w:rsidR="0009286D" w:rsidRDefault="0009286D"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drugim tygodniu: 2</w:t>
      </w:r>
      <w:r w:rsidRPr="007E11B9">
        <w:rPr>
          <w:rFonts w:eastAsia="SimSun" w:cs="Mangal"/>
          <w:kern w:val="2"/>
          <w:lang w:eastAsia="hi-IN" w:bidi="hi-IN"/>
        </w:rPr>
        <w:t xml:space="preserve"> </w:t>
      </w:r>
      <w:r>
        <w:rPr>
          <w:rFonts w:eastAsia="SimSun" w:cs="Mangal"/>
          <w:kern w:val="2"/>
          <w:lang w:eastAsia="hi-IN" w:bidi="hi-IN"/>
        </w:rPr>
        <w:t>razy zupa oraz 3</w:t>
      </w:r>
      <w:r w:rsidRPr="007E11B9">
        <w:rPr>
          <w:rFonts w:eastAsia="SimSun" w:cs="Mangal"/>
          <w:kern w:val="2"/>
          <w:lang w:eastAsia="hi-IN" w:bidi="hi-IN"/>
        </w:rPr>
        <w:t xml:space="preserve"> razy </w:t>
      </w:r>
      <w:r>
        <w:rPr>
          <w:rFonts w:eastAsia="SimSun" w:cs="Mangal"/>
          <w:kern w:val="2"/>
          <w:lang w:eastAsia="hi-IN" w:bidi="hi-IN"/>
        </w:rPr>
        <w:t>drugie danie z surówką,</w:t>
      </w:r>
    </w:p>
    <w:p w:rsidR="0009286D" w:rsidRDefault="0009286D"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trzecim tygodniu: 3</w:t>
      </w:r>
      <w:r w:rsidRPr="007E11B9">
        <w:rPr>
          <w:rFonts w:eastAsia="SimSun" w:cs="Mangal"/>
          <w:kern w:val="2"/>
          <w:lang w:eastAsia="hi-IN" w:bidi="hi-IN"/>
        </w:rPr>
        <w:t xml:space="preserve"> </w:t>
      </w:r>
      <w:r>
        <w:rPr>
          <w:rFonts w:eastAsia="SimSun" w:cs="Mangal"/>
          <w:kern w:val="2"/>
          <w:lang w:eastAsia="hi-IN" w:bidi="hi-IN"/>
        </w:rPr>
        <w:t>razy zupa oraz 2</w:t>
      </w:r>
      <w:r w:rsidRPr="007E11B9">
        <w:rPr>
          <w:rFonts w:eastAsia="SimSun" w:cs="Mangal"/>
          <w:kern w:val="2"/>
          <w:lang w:eastAsia="hi-IN" w:bidi="hi-IN"/>
        </w:rPr>
        <w:t xml:space="preserve"> razy </w:t>
      </w:r>
      <w:r>
        <w:rPr>
          <w:rFonts w:eastAsia="SimSun" w:cs="Mangal"/>
          <w:kern w:val="2"/>
          <w:lang w:eastAsia="hi-IN" w:bidi="hi-IN"/>
        </w:rPr>
        <w:t>drugie danie z surówką (itd.),</w:t>
      </w:r>
    </w:p>
    <w:p w:rsidR="007E11B9" w:rsidRDefault="0009286D" w:rsidP="0009286D">
      <w:pPr>
        <w:widowControl w:val="0"/>
        <w:suppressAutoHyphens/>
        <w:spacing w:after="0" w:line="240" w:lineRule="auto"/>
        <w:jc w:val="both"/>
        <w:rPr>
          <w:rFonts w:eastAsia="SimSun" w:cs="Arial"/>
          <w:kern w:val="2"/>
          <w:lang w:eastAsia="hi-IN" w:bidi="hi-IN"/>
        </w:rPr>
      </w:pPr>
      <w:r w:rsidRPr="007E11B9">
        <w:rPr>
          <w:rFonts w:eastAsia="SimSun" w:cs="Mangal"/>
          <w:kern w:val="2"/>
          <w:lang w:eastAsia="hi-IN" w:bidi="hi-IN"/>
        </w:rPr>
        <w:t xml:space="preserve">z zastrzeżeniem, że surówki powinny być zróżnicowane, tj. wykonawca nie będzie podawał </w:t>
      </w:r>
      <w:r>
        <w:rPr>
          <w:rFonts w:eastAsia="SimSun" w:cs="Mangal"/>
          <w:kern w:val="2"/>
          <w:lang w:eastAsia="hi-IN" w:bidi="hi-IN"/>
        </w:rPr>
        <w:t xml:space="preserve">stale </w:t>
      </w:r>
      <w:r w:rsidRPr="007E11B9">
        <w:rPr>
          <w:rFonts w:eastAsia="SimSun" w:cs="Mangal"/>
          <w:kern w:val="2"/>
          <w:lang w:eastAsia="hi-IN" w:bidi="hi-IN"/>
        </w:rPr>
        <w:t>tego samego zestawu</w:t>
      </w:r>
      <w:r>
        <w:rPr>
          <w:rFonts w:eastAsia="SimSun" w:cs="Mangal"/>
          <w:kern w:val="2"/>
          <w:lang w:eastAsia="hi-IN" w:bidi="hi-IN"/>
        </w:rPr>
        <w:t xml:space="preserve"> surówek</w:t>
      </w:r>
      <w:r w:rsidRPr="007E11B9">
        <w:rPr>
          <w:rFonts w:eastAsia="SimSun" w:cs="Mangal"/>
          <w:kern w:val="2"/>
          <w:lang w:eastAsia="hi-IN" w:bidi="hi-IN"/>
        </w:rPr>
        <w:t>; surówki powinny być drobno sta</w:t>
      </w:r>
      <w:r>
        <w:rPr>
          <w:rFonts w:eastAsia="SimSun" w:cs="Mangal"/>
          <w:kern w:val="2"/>
          <w:lang w:eastAsia="hi-IN" w:bidi="hi-IN"/>
        </w:rPr>
        <w:t xml:space="preserve">rte na tarce o małych oczkach, </w:t>
      </w:r>
      <w:r>
        <w:rPr>
          <w:rFonts w:eastAsia="SimSun" w:cs="Mangal"/>
          <w:kern w:val="2"/>
          <w:lang w:eastAsia="hi-IN" w:bidi="hi-IN"/>
        </w:rPr>
        <w:br/>
      </w:r>
      <w:r w:rsidRPr="007E11B9">
        <w:rPr>
          <w:rFonts w:eastAsia="SimSun" w:cs="Mangal"/>
          <w:kern w:val="2"/>
          <w:lang w:eastAsia="hi-IN" w:bidi="hi-IN"/>
        </w:rPr>
        <w:t>w szczególności w przypadku</w:t>
      </w:r>
      <w:r>
        <w:rPr>
          <w:rFonts w:eastAsia="SimSun" w:cs="Mangal"/>
          <w:kern w:val="2"/>
          <w:lang w:eastAsia="hi-IN" w:bidi="hi-IN"/>
        </w:rPr>
        <w:t xml:space="preserve"> warzyw twardych, np. kapusta)</w:t>
      </w:r>
      <w:r w:rsidRPr="007E11B9">
        <w:rPr>
          <w:rFonts w:eastAsia="SimSun" w:cs="Mangal"/>
          <w:kern w:val="2"/>
          <w:lang w:eastAsia="hi-IN" w:bidi="hi-IN"/>
        </w:rPr>
        <w:t xml:space="preserve">, dla ok. 30 osób dziennie, przez pięć dni w tygodniu, w dni </w:t>
      </w:r>
      <w:r>
        <w:rPr>
          <w:rFonts w:eastAsia="SimSun" w:cs="Mangal"/>
          <w:kern w:val="2"/>
          <w:lang w:eastAsia="hi-IN" w:bidi="hi-IN"/>
        </w:rPr>
        <w:t>robocze</w:t>
      </w:r>
      <w:r w:rsidRPr="007E11B9">
        <w:rPr>
          <w:rFonts w:eastAsia="SimSun" w:cs="Mangal"/>
          <w:kern w:val="2"/>
          <w:lang w:eastAsia="hi-IN" w:bidi="hi-IN"/>
        </w:rPr>
        <w:t xml:space="preserve"> (od poniedziałku do piątku)</w:t>
      </w:r>
      <w:r w:rsidR="007E11B9" w:rsidRPr="007E11B9">
        <w:rPr>
          <w:rFonts w:eastAsia="SimSun" w:cs="Mangal"/>
          <w:kern w:val="2"/>
          <w:lang w:eastAsia="hi-IN" w:bidi="hi-IN"/>
        </w:rPr>
        <w:t>.</w:t>
      </w:r>
      <w:r w:rsidR="007E11B9" w:rsidRPr="007E11B9">
        <w:rPr>
          <w:rFonts w:eastAsia="SimSun" w:cs="Arial"/>
          <w:kern w:val="2"/>
          <w:lang w:eastAsia="hi-IN" w:bidi="hi-IN"/>
        </w:rPr>
        <w:t xml:space="preserve"> </w:t>
      </w:r>
    </w:p>
    <w:p w:rsidR="005D16D5" w:rsidRPr="007E11B9" w:rsidRDefault="005D16D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tabs>
          <w:tab w:val="left" w:pos="284"/>
        </w:tabs>
        <w:suppressAutoHyphens/>
        <w:spacing w:after="0" w:line="240" w:lineRule="auto"/>
        <w:jc w:val="both"/>
        <w:rPr>
          <w:rFonts w:eastAsia="SimSun" w:cs="Mangal"/>
          <w:kern w:val="2"/>
          <w:lang w:eastAsia="hi-IN" w:bidi="hi-IN"/>
        </w:rPr>
      </w:pPr>
      <w:r w:rsidRPr="007E11B9">
        <w:rPr>
          <w:rFonts w:eastAsia="SimSun" w:cs="Calibri"/>
          <w:kern w:val="2"/>
          <w:lang w:eastAsia="hi-IN" w:bidi="hi-IN"/>
        </w:rPr>
        <w:t>Szacunkowa ilość posiłków objęta zamówieniem wynosi 15120 posiłków, tj. 7560 osobodni (osobodzień obejmuje 2 posiłki dziennie liczone łącznie dla jednej osoby):</w:t>
      </w:r>
    </w:p>
    <w:p w:rsidR="007E11B9" w:rsidRPr="007E11B9" w:rsidRDefault="007E11B9" w:rsidP="007E11B9">
      <w:pPr>
        <w:widowControl w:val="0"/>
        <w:tabs>
          <w:tab w:val="left" w:pos="284"/>
        </w:tabs>
        <w:suppressAutoHyphens/>
        <w:spacing w:after="0" w:line="240" w:lineRule="auto"/>
        <w:jc w:val="both"/>
        <w:rPr>
          <w:rFonts w:eastAsia="SimSun" w:cs="Mangal"/>
          <w:kern w:val="2"/>
          <w:lang w:eastAsia="hi-IN" w:bidi="hi-IN"/>
        </w:rPr>
      </w:pPr>
      <w:r w:rsidRPr="007E11B9">
        <w:rPr>
          <w:rFonts w:eastAsia="SimSun" w:cs="Calibri"/>
          <w:kern w:val="2"/>
          <w:lang w:eastAsia="hi-IN" w:bidi="hi-IN"/>
        </w:rPr>
        <w:t>- 2 posiłki dziennie dla 30 osób przez 252 dni.</w:t>
      </w:r>
    </w:p>
    <w:p w:rsidR="007E11B9" w:rsidRDefault="007E11B9" w:rsidP="007E11B9">
      <w:pPr>
        <w:widowControl w:val="0"/>
        <w:tabs>
          <w:tab w:val="left" w:pos="284"/>
        </w:tabs>
        <w:suppressAutoHyphens/>
        <w:spacing w:after="0" w:line="240" w:lineRule="auto"/>
        <w:jc w:val="both"/>
        <w:rPr>
          <w:rFonts w:eastAsia="SimSun" w:cs="Calibri"/>
          <w:kern w:val="2"/>
          <w:lang w:eastAsia="hi-IN" w:bidi="hi-IN"/>
        </w:rPr>
      </w:pPr>
      <w:r w:rsidRPr="007E11B9">
        <w:rPr>
          <w:rFonts w:eastAsia="SimSun" w:cs="Calibri"/>
          <w:kern w:val="2"/>
          <w:lang w:eastAsia="hi-IN" w:bidi="hi-IN"/>
        </w:rPr>
        <w:t>Podana szacunkowa ilość posiłków może ulec zmniejszeniu w stosunku do ilości rzeczywiście przygotowanych i wydanych posiłków o ok. 20%.</w:t>
      </w:r>
    </w:p>
    <w:tbl>
      <w:tblPr>
        <w:tblW w:w="9328" w:type="dxa"/>
        <w:tblInd w:w="-20" w:type="dxa"/>
        <w:tblLayout w:type="fixed"/>
        <w:tblLook w:val="0000" w:firstRow="0" w:lastRow="0" w:firstColumn="0" w:lastColumn="0" w:noHBand="0" w:noVBand="0"/>
      </w:tblPr>
      <w:tblGrid>
        <w:gridCol w:w="3510"/>
        <w:gridCol w:w="1560"/>
        <w:gridCol w:w="1417"/>
        <w:gridCol w:w="1843"/>
        <w:gridCol w:w="998"/>
      </w:tblGrid>
      <w:tr w:rsidR="007E11B9" w:rsidRPr="007E11B9" w:rsidTr="00D56ED9">
        <w:tc>
          <w:tcPr>
            <w:tcW w:w="3510"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Planowana liczba uczestników</w:t>
            </w:r>
          </w:p>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do końca grudnia 2017</w:t>
            </w:r>
          </w:p>
        </w:tc>
        <w:tc>
          <w:tcPr>
            <w:tcW w:w="1560"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 xml:space="preserve">Średnio </w:t>
            </w:r>
            <w:r w:rsidRPr="007E11B9">
              <w:rPr>
                <w:rFonts w:eastAsia="SimSun" w:cs="Calibri"/>
                <w:kern w:val="2"/>
                <w:lang w:eastAsia="hi-IN" w:bidi="hi-IN"/>
              </w:rPr>
              <w:br/>
              <w:t xml:space="preserve">do wyżywienia </w:t>
            </w:r>
          </w:p>
        </w:tc>
        <w:tc>
          <w:tcPr>
            <w:tcW w:w="1417"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Plan na 2018</w:t>
            </w:r>
          </w:p>
        </w:tc>
        <w:tc>
          <w:tcPr>
            <w:tcW w:w="1843"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Realizacja w 2018</w:t>
            </w:r>
          </w:p>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(wg średniej)</w:t>
            </w:r>
          </w:p>
        </w:tc>
        <w:tc>
          <w:tcPr>
            <w:tcW w:w="998" w:type="dxa"/>
            <w:tcBorders>
              <w:top w:val="single" w:sz="4" w:space="0" w:color="000000"/>
              <w:left w:val="single" w:sz="4" w:space="0" w:color="000000"/>
              <w:bottom w:val="single" w:sz="4" w:space="0" w:color="000000"/>
              <w:right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Różnica</w:t>
            </w:r>
          </w:p>
        </w:tc>
      </w:tr>
      <w:tr w:rsidR="007E11B9" w:rsidRPr="007E11B9" w:rsidTr="00D56ED9">
        <w:tc>
          <w:tcPr>
            <w:tcW w:w="3510"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lastRenderedPageBreak/>
              <w:t>30</w:t>
            </w:r>
          </w:p>
        </w:tc>
        <w:tc>
          <w:tcPr>
            <w:tcW w:w="1560"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24</w:t>
            </w:r>
          </w:p>
        </w:tc>
        <w:tc>
          <w:tcPr>
            <w:tcW w:w="1417"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100%</w:t>
            </w:r>
          </w:p>
        </w:tc>
        <w:tc>
          <w:tcPr>
            <w:tcW w:w="1843" w:type="dxa"/>
            <w:tcBorders>
              <w:top w:val="single" w:sz="4" w:space="0" w:color="000000"/>
              <w:left w:val="single" w:sz="4" w:space="0" w:color="000000"/>
              <w:bottom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80%</w:t>
            </w:r>
          </w:p>
        </w:tc>
        <w:tc>
          <w:tcPr>
            <w:tcW w:w="998" w:type="dxa"/>
            <w:tcBorders>
              <w:top w:val="single" w:sz="4" w:space="0" w:color="000000"/>
              <w:left w:val="single" w:sz="4" w:space="0" w:color="000000"/>
              <w:bottom w:val="single" w:sz="4" w:space="0" w:color="000000"/>
              <w:right w:val="single" w:sz="4" w:space="0" w:color="000000"/>
            </w:tcBorders>
            <w:shd w:val="clear" w:color="auto" w:fill="auto"/>
          </w:tcPr>
          <w:p w:rsidR="007E11B9" w:rsidRPr="007E11B9" w:rsidRDefault="007E11B9" w:rsidP="007E11B9">
            <w:pPr>
              <w:widowControl w:val="0"/>
              <w:tabs>
                <w:tab w:val="left" w:pos="284"/>
              </w:tabs>
              <w:suppressAutoHyphens/>
              <w:spacing w:after="120" w:line="276" w:lineRule="auto"/>
              <w:jc w:val="center"/>
              <w:rPr>
                <w:rFonts w:eastAsia="SimSun" w:cs="Mangal"/>
                <w:kern w:val="2"/>
                <w:lang w:eastAsia="hi-IN" w:bidi="hi-IN"/>
              </w:rPr>
            </w:pPr>
            <w:r w:rsidRPr="007E11B9">
              <w:rPr>
                <w:rFonts w:eastAsia="SimSun" w:cs="Calibri"/>
                <w:kern w:val="2"/>
                <w:lang w:eastAsia="hi-IN" w:bidi="hi-IN"/>
              </w:rPr>
              <w:t>20%</w:t>
            </w:r>
          </w:p>
        </w:tc>
      </w:tr>
    </w:tbl>
    <w:p w:rsidR="000B3056" w:rsidRDefault="000B3056" w:rsidP="007E11B9">
      <w:pPr>
        <w:widowControl w:val="0"/>
        <w:suppressAutoHyphens/>
        <w:spacing w:after="0" w:line="240" w:lineRule="auto"/>
        <w:jc w:val="both"/>
        <w:rPr>
          <w:rFonts w:eastAsia="SimSun" w:cs="Mangal"/>
          <w:kern w:val="2"/>
          <w:lang w:eastAsia="hi-IN" w:bidi="hi-IN"/>
        </w:rPr>
      </w:pPr>
    </w:p>
    <w:p w:rsid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Rozliczanie za świadczoną usługę następować będzie na podstawie ilości faktycznie wydanych posiłków. Dzienna liczba podopiecznych do wyżywienia może okresowo zmieniać się w zależności </w:t>
      </w:r>
      <w:r w:rsidRPr="007E11B9">
        <w:rPr>
          <w:rFonts w:eastAsia="SimSun" w:cs="Mangal"/>
          <w:kern w:val="2"/>
          <w:lang w:eastAsia="hi-IN" w:bidi="hi-IN"/>
        </w:rPr>
        <w:br/>
        <w:t>od frekwencji. Ilość posiłków do wydania w danym dniu, z uwzględnieniem</w:t>
      </w:r>
      <w:r w:rsidR="000B3056">
        <w:rPr>
          <w:rFonts w:eastAsia="SimSun" w:cs="Mangal"/>
          <w:kern w:val="2"/>
          <w:lang w:eastAsia="hi-IN" w:bidi="hi-IN"/>
        </w:rPr>
        <w:t xml:space="preserve"> zmian, Zamawiający będzie zgłaszał do godz. 9:3</w:t>
      </w:r>
      <w:r w:rsidRPr="007E11B9">
        <w:rPr>
          <w:rFonts w:eastAsia="SimSun" w:cs="Mangal"/>
          <w:kern w:val="2"/>
          <w:lang w:eastAsia="hi-IN" w:bidi="hi-IN"/>
        </w:rPr>
        <w:t>0 dnia bieżącego.</w:t>
      </w:r>
    </w:p>
    <w:p w:rsidR="00AA6C05" w:rsidRPr="007E11B9" w:rsidRDefault="00AA6C05" w:rsidP="007E11B9">
      <w:pPr>
        <w:widowControl w:val="0"/>
        <w:suppressAutoHyphens/>
        <w:spacing w:after="0" w:line="240" w:lineRule="auto"/>
        <w:jc w:val="both"/>
        <w:rPr>
          <w:rFonts w:eastAsia="SimSun" w:cs="Mangal"/>
          <w:kern w:val="2"/>
          <w:lang w:eastAsia="hi-IN" w:bidi="hi-IN"/>
        </w:rPr>
      </w:pPr>
    </w:p>
    <w:p w:rsidR="007E11B9" w:rsidRDefault="000B3056" w:rsidP="007E11B9">
      <w:pPr>
        <w:widowControl w:val="0"/>
        <w:tabs>
          <w:tab w:val="left" w:pos="284"/>
        </w:tabs>
        <w:suppressAutoHyphens/>
        <w:spacing w:after="0" w:line="276" w:lineRule="auto"/>
        <w:jc w:val="both"/>
        <w:rPr>
          <w:rFonts w:eastAsia="SimSun" w:cs="Mangal"/>
          <w:kern w:val="2"/>
          <w:lang w:eastAsia="hi-IN" w:bidi="hi-IN"/>
        </w:rPr>
      </w:pPr>
      <w:r>
        <w:rPr>
          <w:rFonts w:eastAsia="SimSun" w:cs="Mangal"/>
          <w:kern w:val="2"/>
          <w:lang w:eastAsia="hi-IN" w:bidi="hi-IN"/>
        </w:rPr>
        <w:t>Stan podopiecznych na dzień 20.11.2017</w:t>
      </w:r>
      <w:r w:rsidR="007E11B9" w:rsidRPr="007E11B9">
        <w:rPr>
          <w:rFonts w:eastAsia="SimSun" w:cs="Mangal"/>
          <w:kern w:val="2"/>
          <w:lang w:eastAsia="hi-IN" w:bidi="hi-IN"/>
        </w:rPr>
        <w:t xml:space="preserve"> r. wynosi: 29 osób (97%).</w:t>
      </w:r>
    </w:p>
    <w:p w:rsidR="00AA6C05" w:rsidRPr="007E11B9" w:rsidRDefault="00AA6C05" w:rsidP="007E11B9">
      <w:pPr>
        <w:widowControl w:val="0"/>
        <w:tabs>
          <w:tab w:val="left" w:pos="284"/>
        </w:tabs>
        <w:suppressAutoHyphens/>
        <w:spacing w:after="0" w:line="276"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Temperatura dostarczanych posiłków powinna wynosić:</w:t>
      </w:r>
    </w:p>
    <w:p w:rsidR="007E11B9" w:rsidRPr="007E11B9" w:rsidRDefault="007E11B9" w:rsidP="007E11B9">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 xml:space="preserve">- zupy - minimum 75 </w:t>
      </w:r>
      <w:r w:rsidRPr="007E11B9">
        <w:rPr>
          <w:rFonts w:eastAsia="SimSun" w:cs="Mangal"/>
          <w:kern w:val="2"/>
          <w:vertAlign w:val="superscript"/>
          <w:lang w:eastAsia="hi-IN" w:bidi="hi-IN"/>
        </w:rPr>
        <w:t>0</w:t>
      </w:r>
      <w:r w:rsidRPr="007E11B9">
        <w:rPr>
          <w:rFonts w:eastAsia="SimSun" w:cs="Mangal"/>
          <w:kern w:val="2"/>
          <w:lang w:eastAsia="hi-IN" w:bidi="hi-IN"/>
        </w:rPr>
        <w:t>C,</w:t>
      </w:r>
    </w:p>
    <w:p w:rsidR="007E11B9" w:rsidRDefault="007E11B9" w:rsidP="007E11B9">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 xml:space="preserve">- gorące drugie danie - minimum 63 </w:t>
      </w:r>
      <w:r w:rsidRPr="007E11B9">
        <w:rPr>
          <w:rFonts w:eastAsia="SimSun" w:cs="Mangal"/>
          <w:kern w:val="2"/>
          <w:vertAlign w:val="superscript"/>
          <w:lang w:eastAsia="hi-IN" w:bidi="hi-IN"/>
        </w:rPr>
        <w:t>0</w:t>
      </w:r>
      <w:r w:rsidRPr="007E11B9">
        <w:rPr>
          <w:rFonts w:eastAsia="SimSun" w:cs="Mangal"/>
          <w:kern w:val="2"/>
          <w:lang w:eastAsia="hi-IN" w:bidi="hi-IN"/>
        </w:rPr>
        <w:t>C.</w:t>
      </w:r>
    </w:p>
    <w:p w:rsidR="00AA6C05" w:rsidRPr="007E11B9" w:rsidRDefault="00AA6C05" w:rsidP="007E11B9">
      <w:pPr>
        <w:widowControl w:val="0"/>
        <w:suppressAutoHyphens/>
        <w:spacing w:after="0" w:line="240" w:lineRule="auto"/>
        <w:rPr>
          <w:rFonts w:eastAsia="SimSun" w:cs="Mangal"/>
          <w:kern w:val="2"/>
          <w:lang w:eastAsia="hi-IN" w:bidi="hi-IN"/>
        </w:rPr>
      </w:pPr>
    </w:p>
    <w:p w:rsid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Przygotowywanie posiłków odbywać się będzie z uwzględnieniem diet, w zależności od zgłoszonych potrzeb (w 2017 r. obowiązuje dieta: zwykła – 80%, cukrzycowa – 10%) oraz zgodnie z obowiązującymi przepisami w tym zakresie, w szczególności z ustawą z dnia 28 października 2006 r. o bezpieczeństwie żywności i żywienia oraz zaleceniami Instytutu Żywności i Żywienia. </w:t>
      </w:r>
    </w:p>
    <w:p w:rsidR="00AA6C05" w:rsidRPr="007E11B9" w:rsidRDefault="00AA6C05" w:rsidP="007E11B9">
      <w:pPr>
        <w:widowControl w:val="0"/>
        <w:suppressAutoHyphens/>
        <w:spacing w:after="0" w:line="240" w:lineRule="auto"/>
        <w:jc w:val="both"/>
        <w:rPr>
          <w:rFonts w:eastAsia="SimSun" w:cs="Mangal"/>
          <w:kern w:val="2"/>
          <w:lang w:eastAsia="hi-IN" w:bidi="hi-IN"/>
        </w:rPr>
      </w:pPr>
    </w:p>
    <w:p w:rsidR="00AA6C05"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Zamawiający przewiduje wsad do kotła na poziomie </w:t>
      </w:r>
      <w:r w:rsidR="005559B1">
        <w:rPr>
          <w:rFonts w:eastAsia="SimSun" w:cs="Arial"/>
          <w:color w:val="000000"/>
          <w:kern w:val="2"/>
          <w:lang w:eastAsia="hi-IN" w:bidi="hi-IN"/>
        </w:rPr>
        <w:t xml:space="preserve">co najmniej </w:t>
      </w:r>
      <w:r w:rsidRPr="007E11B9">
        <w:rPr>
          <w:rFonts w:eastAsia="SimSun" w:cs="Arial"/>
          <w:color w:val="000000"/>
          <w:kern w:val="2"/>
          <w:lang w:eastAsia="hi-IN" w:bidi="hi-IN"/>
        </w:rPr>
        <w:t xml:space="preserve">6,50 zł. </w:t>
      </w:r>
    </w:p>
    <w:p w:rsidR="00AA6C05" w:rsidRDefault="00AA6C05" w:rsidP="007E11B9">
      <w:pPr>
        <w:widowControl w:val="0"/>
        <w:suppressAutoHyphens/>
        <w:spacing w:after="0" w:line="240" w:lineRule="auto"/>
        <w:jc w:val="both"/>
        <w:rPr>
          <w:rFonts w:eastAsia="SimSun" w:cs="Arial"/>
          <w:color w:val="000000"/>
          <w:kern w:val="2"/>
          <w:lang w:eastAsia="hi-IN" w:bidi="hi-IN"/>
        </w:rPr>
      </w:pPr>
    </w:p>
    <w:p w:rsidR="00AA6C05"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Mangal"/>
          <w:kern w:val="2"/>
          <w:lang w:eastAsia="hi-IN" w:bidi="hi-IN"/>
        </w:rPr>
        <w:t xml:space="preserve">Posiłki powinny pokrywać zapotrzebowanie na kalorie i podstawowe składniki odżywcze tj. białka </w:t>
      </w:r>
      <w:r w:rsidR="00AA6C05">
        <w:rPr>
          <w:rFonts w:eastAsia="SimSun" w:cs="Mangal"/>
          <w:kern w:val="2"/>
          <w:lang w:eastAsia="hi-IN" w:bidi="hi-IN"/>
        </w:rPr>
        <w:br/>
      </w:r>
      <w:r w:rsidRPr="007E11B9">
        <w:rPr>
          <w:rFonts w:eastAsia="SimSun" w:cs="Mangal"/>
          <w:kern w:val="2"/>
          <w:lang w:eastAsia="hi-IN" w:bidi="hi-IN"/>
        </w:rPr>
        <w:t xml:space="preserve">z przewagą pochodzenia zwierzęcego, tłuszcze, witaminy oraz sole mineralne. </w:t>
      </w:r>
    </w:p>
    <w:p w:rsidR="00AA6C05" w:rsidRDefault="007E11B9" w:rsidP="007E11B9">
      <w:pPr>
        <w:widowControl w:val="0"/>
        <w:suppressAutoHyphens/>
        <w:spacing w:after="0" w:line="240" w:lineRule="auto"/>
        <w:jc w:val="both"/>
        <w:rPr>
          <w:rFonts w:eastAsia="Lucida Sans Unicode" w:cs="Arial"/>
          <w:kern w:val="2"/>
          <w:lang w:eastAsia="hi-IN" w:bidi="hi-IN"/>
        </w:rPr>
      </w:pPr>
      <w:r w:rsidRPr="007E11B9">
        <w:rPr>
          <w:rFonts w:eastAsia="SimSun" w:cs="Mangal"/>
          <w:kern w:val="2"/>
          <w:lang w:eastAsia="hi-IN" w:bidi="hi-IN"/>
        </w:rPr>
        <w:t xml:space="preserve">Wykonawca zapewni posiłki lekkostrawne, przygotowywane wyłącznie z produktów pierwszej jakości </w:t>
      </w:r>
      <w:r w:rsidR="00AA6C05">
        <w:rPr>
          <w:rFonts w:eastAsia="SimSun" w:cs="Mangal"/>
          <w:kern w:val="2"/>
          <w:lang w:eastAsia="hi-IN" w:bidi="hi-IN"/>
        </w:rPr>
        <w:br/>
      </w:r>
      <w:r w:rsidRPr="007E11B9">
        <w:rPr>
          <w:rFonts w:eastAsia="SimSun" w:cs="Mangal"/>
          <w:kern w:val="2"/>
          <w:lang w:eastAsia="hi-IN" w:bidi="hi-IN"/>
        </w:rPr>
        <w:t>i świeżych (w szczególności warzyw i owoców). Wykonawca nie będzie stosował dodatkowych preparatów zastępczych oraz substancji konserwujących, zagęszczających, barwionych lub sztucznie aromatyzowanych, w szczególności: preparatów typu instant oraz gotowych produktów</w:t>
      </w:r>
      <w:r w:rsidR="00464666">
        <w:rPr>
          <w:rFonts w:eastAsia="SimSun" w:cs="Mangal"/>
          <w:kern w:val="2"/>
          <w:lang w:eastAsia="hi-IN" w:bidi="hi-IN"/>
        </w:rPr>
        <w:t>, które zostały zakupione przez wykonawcę</w:t>
      </w:r>
      <w:r w:rsidRPr="007E11B9">
        <w:rPr>
          <w:rFonts w:eastAsia="SimSun" w:cs="Mangal"/>
          <w:kern w:val="2"/>
          <w:lang w:eastAsia="hi-IN" w:bidi="hi-IN"/>
        </w:rPr>
        <w:t xml:space="preserve"> (np. pierogi mrożone, klopsy, gołąbki itp.).</w:t>
      </w:r>
      <w:r w:rsidR="00464666" w:rsidRPr="00464666">
        <w:rPr>
          <w:rFonts w:eastAsia="Lucida Sans Unicode" w:cs="Arial"/>
          <w:kern w:val="2"/>
          <w:lang w:eastAsia="hi-IN" w:bidi="hi-IN"/>
        </w:rPr>
        <w:t xml:space="preserve"> </w:t>
      </w:r>
    </w:p>
    <w:p w:rsidR="005A0201" w:rsidRPr="007E11B9" w:rsidRDefault="005A0201"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kern w:val="2"/>
          <w:lang w:eastAsia="hi-IN" w:bidi="hi-IN"/>
        </w:rPr>
        <w:t>Posiłki, przed wydaniem, mogą zostać sprawdzone pod względem jakościowym i ilościowym przez pracownika zamawiającego. Kontrola będzie obejmowała:</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 ocenę jakości przygotowania i podawania posiłków,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możliwość oceny organoleptycznej poprzez degustację,</w:t>
      </w:r>
    </w:p>
    <w:p w:rsidR="007E11B9" w:rsidRP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 xml:space="preserve">- sprawdzenie zgodności wydawanych posiłków z jadłospisem, </w:t>
      </w: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sprawdzenie gramatury i temperatury.</w:t>
      </w:r>
    </w:p>
    <w:p w:rsidR="007E11B9" w:rsidRDefault="007E11B9" w:rsidP="007E11B9">
      <w:pPr>
        <w:widowControl w:val="0"/>
        <w:suppressAutoHyphens/>
        <w:spacing w:after="0" w:line="240" w:lineRule="auto"/>
        <w:jc w:val="both"/>
        <w:rPr>
          <w:rFonts w:eastAsia="SimSun" w:cs="Arial"/>
          <w:color w:val="000000"/>
          <w:kern w:val="2"/>
          <w:lang w:eastAsia="hi-IN" w:bidi="hi-IN"/>
        </w:rPr>
      </w:pPr>
      <w:r w:rsidRPr="007E11B9">
        <w:rPr>
          <w:rFonts w:eastAsia="SimSun" w:cs="Arial"/>
          <w:color w:val="000000"/>
          <w:kern w:val="2"/>
          <w:lang w:eastAsia="hi-IN" w:bidi="hi-IN"/>
        </w:rPr>
        <w:t>Za</w:t>
      </w:r>
      <w:r w:rsidR="005A0201">
        <w:rPr>
          <w:rFonts w:eastAsia="SimSun" w:cs="Arial"/>
          <w:color w:val="000000"/>
          <w:kern w:val="2"/>
          <w:lang w:eastAsia="hi-IN" w:bidi="hi-IN"/>
        </w:rPr>
        <w:t>kwestionowane przez pracownika Z</w:t>
      </w:r>
      <w:r w:rsidRPr="007E11B9">
        <w:rPr>
          <w:rFonts w:eastAsia="SimSun" w:cs="Arial"/>
          <w:color w:val="000000"/>
          <w:kern w:val="2"/>
          <w:lang w:eastAsia="hi-IN" w:bidi="hi-IN"/>
        </w:rPr>
        <w:t>amawiającego posiłki pod względem ilości i jakości podlegają wymianie na koszt wykonawcy.</w:t>
      </w:r>
    </w:p>
    <w:p w:rsidR="00AA6C05" w:rsidRPr="007E11B9" w:rsidRDefault="00AA6C05" w:rsidP="007E11B9">
      <w:pPr>
        <w:widowControl w:val="0"/>
        <w:suppressAutoHyphens/>
        <w:spacing w:after="0" w:line="240" w:lineRule="auto"/>
        <w:jc w:val="both"/>
        <w:rPr>
          <w:rFonts w:eastAsia="SimSun" w:cs="Mangal"/>
          <w:kern w:val="2"/>
          <w:lang w:eastAsia="hi-IN" w:bidi="hi-IN"/>
        </w:rPr>
      </w:pPr>
    </w:p>
    <w:p w:rsidR="007E11B9" w:rsidRPr="007E11B9" w:rsidRDefault="007E11B9" w:rsidP="007E11B9">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Wykonawca zobowiązany będzie do sporządzania jadłospisów zgodnie z zasadami żywienia i dietetyki stosowanej, opracowanymi przez Instytut Żywności i Żywienia.</w:t>
      </w:r>
    </w:p>
    <w:p w:rsidR="005A0201" w:rsidRDefault="007E11B9" w:rsidP="005A0201">
      <w:pPr>
        <w:widowControl w:val="0"/>
        <w:suppressAutoHyphens/>
        <w:spacing w:after="0" w:line="240" w:lineRule="auto"/>
        <w:jc w:val="both"/>
        <w:rPr>
          <w:rFonts w:eastAsia="SimSun" w:cs="Mangal"/>
          <w:kern w:val="2"/>
          <w:lang w:eastAsia="hi-IN" w:bidi="hi-IN"/>
        </w:rPr>
      </w:pPr>
      <w:r w:rsidRPr="007E11B9">
        <w:rPr>
          <w:rFonts w:eastAsia="SimSun" w:cs="Arial"/>
          <w:color w:val="000000"/>
          <w:kern w:val="2"/>
          <w:lang w:eastAsia="hi-IN" w:bidi="hi-IN"/>
        </w:rPr>
        <w:t xml:space="preserve">Jadłospisy powinny być urozmaicone pod względem doboru produktów i technik kulinarnych, uwzględniać sezonowość oraz zawierać wszystkie zamawiane diety. </w:t>
      </w:r>
      <w:r w:rsidRPr="007E11B9">
        <w:rPr>
          <w:rFonts w:eastAsia="SimSun" w:cs="Mangal"/>
          <w:kern w:val="2"/>
          <w:lang w:eastAsia="hi-IN" w:bidi="hi-IN"/>
        </w:rPr>
        <w:t xml:space="preserve">Maksymalnie </w:t>
      </w:r>
      <w:r w:rsidR="000B3056">
        <w:rPr>
          <w:rFonts w:eastAsia="SimSun" w:cs="Mangal"/>
          <w:kern w:val="2"/>
          <w:lang w:eastAsia="hi-IN" w:bidi="hi-IN"/>
        </w:rPr>
        <w:t xml:space="preserve">do </w:t>
      </w:r>
      <w:r w:rsidRPr="007E11B9">
        <w:rPr>
          <w:rFonts w:eastAsia="SimSun" w:cs="Mangal"/>
          <w:kern w:val="2"/>
          <w:lang w:eastAsia="hi-IN" w:bidi="hi-IN"/>
        </w:rPr>
        <w:t xml:space="preserve">2 na 3 drugie dania </w:t>
      </w:r>
      <w:r w:rsidRPr="007E11B9">
        <w:rPr>
          <w:rFonts w:eastAsia="SimSun" w:cs="Mangal"/>
          <w:kern w:val="2"/>
          <w:lang w:eastAsia="hi-IN" w:bidi="hi-IN"/>
        </w:rPr>
        <w:br/>
        <w:t xml:space="preserve">w tygodniu będą podawane ziemniaki (należy stosować </w:t>
      </w:r>
      <w:r w:rsidR="000B3056">
        <w:rPr>
          <w:rFonts w:eastAsia="SimSun" w:cs="Mangal"/>
          <w:kern w:val="2"/>
          <w:lang w:eastAsia="hi-IN" w:bidi="hi-IN"/>
        </w:rPr>
        <w:t xml:space="preserve">także </w:t>
      </w:r>
      <w:r w:rsidRPr="007E11B9">
        <w:rPr>
          <w:rFonts w:eastAsia="SimSun" w:cs="Mangal"/>
          <w:kern w:val="2"/>
          <w:lang w:eastAsia="hi-IN" w:bidi="hi-IN"/>
        </w:rPr>
        <w:t>ryż, kasze, makarony).</w:t>
      </w:r>
      <w:r w:rsidR="00464666">
        <w:rPr>
          <w:rFonts w:eastAsia="SimSun" w:cs="Mangal"/>
          <w:kern w:val="2"/>
          <w:lang w:eastAsia="hi-IN" w:bidi="hi-IN"/>
        </w:rPr>
        <w:t xml:space="preserve"> Jeżeli do drugiego śniadania podawane będzie</w:t>
      </w:r>
      <w:r w:rsidR="00464666">
        <w:rPr>
          <w:rFonts w:eastAsia="SimSun" w:cs="Arial"/>
          <w:color w:val="000000"/>
          <w:kern w:val="2"/>
          <w:lang w:eastAsia="hi-IN" w:bidi="hi-IN"/>
        </w:rPr>
        <w:t xml:space="preserve"> p</w:t>
      </w:r>
      <w:r w:rsidR="00464666" w:rsidRPr="00D87319">
        <w:rPr>
          <w:rFonts w:eastAsia="SimSun" w:cs="Arial"/>
          <w:color w:val="000000"/>
          <w:kern w:val="2"/>
          <w:lang w:eastAsia="hi-IN" w:bidi="hi-IN"/>
        </w:rPr>
        <w:t>ieczywo</w:t>
      </w:r>
      <w:r w:rsidR="00464666">
        <w:rPr>
          <w:rFonts w:eastAsia="SimSun" w:cs="Arial"/>
          <w:color w:val="000000"/>
          <w:kern w:val="2"/>
          <w:lang w:eastAsia="hi-IN" w:bidi="hi-IN"/>
        </w:rPr>
        <w:t>,</w:t>
      </w:r>
      <w:r w:rsidR="00464666" w:rsidRPr="00D87319">
        <w:rPr>
          <w:rFonts w:eastAsia="SimSun" w:cs="Arial"/>
          <w:color w:val="000000"/>
          <w:kern w:val="2"/>
          <w:lang w:eastAsia="hi-IN" w:bidi="hi-IN"/>
        </w:rPr>
        <w:t xml:space="preserve"> powinno być </w:t>
      </w:r>
      <w:r w:rsidR="00464666">
        <w:rPr>
          <w:rFonts w:eastAsia="SimSun" w:cs="Arial"/>
          <w:color w:val="000000"/>
          <w:kern w:val="2"/>
          <w:lang w:eastAsia="hi-IN" w:bidi="hi-IN"/>
        </w:rPr>
        <w:t xml:space="preserve">ono </w:t>
      </w:r>
      <w:r w:rsidR="00464666" w:rsidRPr="00D87319">
        <w:rPr>
          <w:rFonts w:eastAsia="SimSun" w:cs="Arial"/>
          <w:color w:val="000000"/>
          <w:kern w:val="2"/>
          <w:lang w:eastAsia="hi-IN" w:bidi="hi-IN"/>
        </w:rPr>
        <w:t>zróżnicowane (pieczywo białe, czarne, wieloziarniste, bułki)</w:t>
      </w:r>
      <w:r w:rsidR="00464666">
        <w:rPr>
          <w:rFonts w:eastAsia="SimSun" w:cs="Arial"/>
          <w:color w:val="000000"/>
          <w:kern w:val="2"/>
          <w:lang w:eastAsia="hi-IN" w:bidi="hi-IN"/>
        </w:rPr>
        <w:t>.</w:t>
      </w:r>
      <w:r w:rsidR="005A0201" w:rsidRPr="005A0201">
        <w:rPr>
          <w:rFonts w:eastAsia="Lucida Sans Unicode" w:cs="Arial"/>
          <w:kern w:val="2"/>
          <w:lang w:eastAsia="hi-IN" w:bidi="hi-IN"/>
        </w:rPr>
        <w:t xml:space="preserve"> </w:t>
      </w:r>
      <w:r w:rsidR="005A0201">
        <w:rPr>
          <w:rFonts w:eastAsia="Lucida Sans Unicode" w:cs="Arial"/>
          <w:kern w:val="2"/>
          <w:lang w:eastAsia="hi-IN" w:bidi="hi-IN"/>
        </w:rPr>
        <w:t>D</w:t>
      </w:r>
      <w:r w:rsidR="005A0201" w:rsidRPr="00D87319">
        <w:rPr>
          <w:rFonts w:eastAsia="Lucida Sans Unicode" w:cs="Arial"/>
          <w:kern w:val="2"/>
          <w:lang w:eastAsia="hi-IN" w:bidi="hi-IN"/>
        </w:rPr>
        <w:t xml:space="preserve">o pieczywa </w:t>
      </w:r>
      <w:r w:rsidR="005A0201">
        <w:rPr>
          <w:rFonts w:eastAsia="Lucida Sans Unicode" w:cs="Arial"/>
          <w:kern w:val="2"/>
          <w:lang w:eastAsia="hi-IN" w:bidi="hi-IN"/>
        </w:rPr>
        <w:t xml:space="preserve">wykonawca podawać będzie </w:t>
      </w:r>
      <w:r w:rsidR="005A0201" w:rsidRPr="00D87319">
        <w:rPr>
          <w:rFonts w:eastAsia="Lucida Sans Unicode" w:cs="Arial"/>
          <w:kern w:val="2"/>
          <w:lang w:eastAsia="hi-IN" w:bidi="hi-IN"/>
        </w:rPr>
        <w:t>wyłącznie masło świeże (z wyłączeniem produktów masłopodobnych) lub margarynę do smarowania, jeżel</w:t>
      </w:r>
      <w:r w:rsidR="005A0201">
        <w:rPr>
          <w:rFonts w:eastAsia="Lucida Sans Unicode" w:cs="Arial"/>
          <w:kern w:val="2"/>
          <w:lang w:eastAsia="hi-IN" w:bidi="hi-IN"/>
        </w:rPr>
        <w:t xml:space="preserve">i wymaga tego dieta oraz sery </w:t>
      </w:r>
      <w:r w:rsidR="005A0201">
        <w:rPr>
          <w:rFonts w:eastAsia="Lucida Sans Unicode" w:cs="Arial"/>
          <w:kern w:val="2"/>
          <w:lang w:eastAsia="hi-IN" w:bidi="hi-IN"/>
        </w:rPr>
        <w:br/>
      </w:r>
      <w:r w:rsidR="005A0201" w:rsidRPr="00D87319">
        <w:rPr>
          <w:rFonts w:eastAsia="Lucida Sans Unicode" w:cs="Arial"/>
          <w:kern w:val="2"/>
          <w:lang w:eastAsia="hi-IN" w:bidi="hi-IN"/>
        </w:rPr>
        <w:t xml:space="preserve">(z wyłączeniem produktów </w:t>
      </w:r>
      <w:proofErr w:type="spellStart"/>
      <w:r w:rsidR="005A0201" w:rsidRPr="00D87319">
        <w:rPr>
          <w:rFonts w:eastAsia="Lucida Sans Unicode" w:cs="Arial"/>
          <w:kern w:val="2"/>
          <w:lang w:eastAsia="hi-IN" w:bidi="hi-IN"/>
        </w:rPr>
        <w:t>seropodobnych</w:t>
      </w:r>
      <w:proofErr w:type="spellEnd"/>
      <w:r w:rsidR="005A0201" w:rsidRPr="00D87319">
        <w:rPr>
          <w:rFonts w:eastAsia="Lucida Sans Unicode" w:cs="Arial"/>
          <w:kern w:val="2"/>
          <w:lang w:eastAsia="hi-IN" w:bidi="hi-IN"/>
        </w:rPr>
        <w:t>)</w:t>
      </w:r>
      <w:r w:rsidR="005A0201">
        <w:rPr>
          <w:rFonts w:eastAsia="Lucida Sans Unicode" w:cs="Arial"/>
          <w:kern w:val="2"/>
          <w:lang w:eastAsia="hi-IN" w:bidi="hi-IN"/>
        </w:rPr>
        <w:t xml:space="preserve"> i w</w:t>
      </w:r>
      <w:r w:rsidR="005A0201" w:rsidRPr="00D87319">
        <w:rPr>
          <w:rFonts w:eastAsia="Lucida Sans Unicode" w:cs="Arial"/>
          <w:kern w:val="2"/>
          <w:lang w:eastAsia="hi-IN" w:bidi="hi-IN"/>
        </w:rPr>
        <w:t xml:space="preserve">ędliny wysokiej jakości (bez dodatków skrobi, soi). </w:t>
      </w:r>
      <w:r w:rsidR="005A0201" w:rsidRPr="007E11B9">
        <w:rPr>
          <w:rFonts w:eastAsia="SimSun" w:cs="Mangal"/>
          <w:kern w:val="2"/>
          <w:lang w:eastAsia="hi-IN" w:bidi="hi-IN"/>
        </w:rPr>
        <w:t xml:space="preserve"> </w:t>
      </w:r>
      <w:r w:rsidR="005A0201" w:rsidRPr="00D87319">
        <w:rPr>
          <w:rFonts w:eastAsia="SimSun" w:cs="Arial"/>
          <w:color w:val="000000"/>
          <w:kern w:val="2"/>
          <w:lang w:eastAsia="hi-IN" w:bidi="hi-IN"/>
        </w:rPr>
        <w:t xml:space="preserve">Pieczywo, wędliny, ser żółty, ser biały należy podawać pokrojone i równomiernie rozłożone </w:t>
      </w:r>
      <w:r w:rsidR="000C6D39">
        <w:rPr>
          <w:rFonts w:eastAsia="SimSun" w:cs="Arial"/>
          <w:color w:val="000000"/>
          <w:kern w:val="2"/>
          <w:lang w:eastAsia="hi-IN" w:bidi="hi-IN"/>
        </w:rPr>
        <w:br/>
      </w:r>
      <w:r w:rsidR="005A0201" w:rsidRPr="00D87319">
        <w:rPr>
          <w:rFonts w:eastAsia="SimSun" w:cs="Arial"/>
          <w:color w:val="000000"/>
          <w:kern w:val="2"/>
          <w:lang w:eastAsia="hi-IN" w:bidi="hi-IN"/>
        </w:rPr>
        <w:t>na talerzach/w koszyczkach oraz w jednakowej ilo</w:t>
      </w:r>
      <w:r w:rsidR="005A0201">
        <w:rPr>
          <w:rFonts w:eastAsia="SimSun" w:cs="Arial"/>
          <w:color w:val="000000"/>
          <w:kern w:val="2"/>
          <w:lang w:eastAsia="hi-IN" w:bidi="hi-IN"/>
        </w:rPr>
        <w:t>ści na każdym stoliku.</w:t>
      </w:r>
    </w:p>
    <w:p w:rsidR="007E11B9" w:rsidRDefault="007E11B9" w:rsidP="007E11B9">
      <w:pPr>
        <w:widowControl w:val="0"/>
        <w:suppressAutoHyphens/>
        <w:spacing w:after="0" w:line="240" w:lineRule="auto"/>
        <w:jc w:val="both"/>
        <w:rPr>
          <w:rFonts w:eastAsia="SimSun" w:cs="Mangal"/>
          <w:kern w:val="2"/>
          <w:lang w:eastAsia="hi-IN" w:bidi="hi-IN"/>
        </w:rPr>
      </w:pPr>
    </w:p>
    <w:p w:rsidR="007E11B9" w:rsidRPr="007E11B9" w:rsidRDefault="007E11B9" w:rsidP="00C1399B">
      <w:pPr>
        <w:widowControl w:val="0"/>
        <w:suppressAutoHyphens/>
        <w:spacing w:after="120" w:line="240" w:lineRule="auto"/>
        <w:jc w:val="both"/>
        <w:rPr>
          <w:rFonts w:eastAsia="SimSun" w:cs="Mangal"/>
          <w:kern w:val="2"/>
          <w:lang w:eastAsia="hi-IN" w:bidi="hi-IN"/>
        </w:rPr>
      </w:pPr>
      <w:r w:rsidRPr="007E11B9">
        <w:rPr>
          <w:rFonts w:eastAsia="SimSun" w:cs="Arial"/>
          <w:color w:val="000000"/>
          <w:kern w:val="2"/>
          <w:lang w:eastAsia="hi-IN" w:bidi="hi-IN"/>
        </w:rPr>
        <w:t xml:space="preserve">Do obowiązków wykonawcy (na koszt wykonawcy) należy również: </w:t>
      </w:r>
    </w:p>
    <w:p w:rsidR="00D87319" w:rsidRPr="00D87319" w:rsidRDefault="00D87319" w:rsidP="00D87319">
      <w:pPr>
        <w:widowControl w:val="0"/>
        <w:suppressAutoHyphens/>
        <w:spacing w:after="0" w:line="240" w:lineRule="auto"/>
        <w:jc w:val="both"/>
        <w:rPr>
          <w:rFonts w:eastAsia="SimSun" w:cs="Mangal"/>
          <w:kern w:val="2"/>
          <w:lang w:eastAsia="hi-IN" w:bidi="hi-IN"/>
        </w:rPr>
      </w:pPr>
      <w:r w:rsidRPr="00D87319">
        <w:rPr>
          <w:rFonts w:eastAsia="SimSun" w:cs="Mangal"/>
          <w:kern w:val="2"/>
          <w:lang w:eastAsia="hi-IN" w:bidi="hi-IN"/>
        </w:rPr>
        <w:lastRenderedPageBreak/>
        <w:t xml:space="preserve">1) wydawanie posiłków dla uczestników Dziennego Domu „Pogodna Jesień Senior+” na stołówce, </w:t>
      </w:r>
      <w:r w:rsidRPr="00D87319">
        <w:rPr>
          <w:rFonts w:eastAsia="SimSun" w:cs="Mangal"/>
          <w:kern w:val="2"/>
          <w:lang w:eastAsia="hi-IN" w:bidi="hi-IN"/>
        </w:rPr>
        <w:br/>
        <w:t>w siedzibie Zamawiającego;</w:t>
      </w:r>
    </w:p>
    <w:p w:rsidR="00D87319" w:rsidRDefault="00D87319" w:rsidP="00D87319">
      <w:pPr>
        <w:widowControl w:val="0"/>
        <w:suppressAutoHyphens/>
        <w:spacing w:after="0" w:line="240" w:lineRule="auto"/>
        <w:jc w:val="both"/>
        <w:rPr>
          <w:rFonts w:eastAsia="SimSun" w:cs="Mangal"/>
          <w:kern w:val="2"/>
          <w:lang w:eastAsia="hi-IN" w:bidi="hi-IN"/>
        </w:rPr>
      </w:pPr>
      <w:r w:rsidRPr="00D87319">
        <w:rPr>
          <w:rFonts w:eastAsia="SimSun" w:cs="Mangal"/>
          <w:kern w:val="2"/>
          <w:lang w:eastAsia="hi-IN" w:bidi="hi-IN"/>
        </w:rPr>
        <w:t>2) zapewnienie zastawy stołowej wielokrotnego użytku (wszystkie </w:t>
      </w:r>
      <w:hyperlink r:id="rId13" w:tooltip="Naczynie kuchenne" w:history="1">
        <w:r w:rsidRPr="00D87319">
          <w:rPr>
            <w:rFonts w:eastAsia="SimSun" w:cs="Mangal"/>
            <w:kern w:val="2"/>
            <w:lang w:eastAsia="hi-IN" w:bidi="hi-IN"/>
          </w:rPr>
          <w:t>naczynia</w:t>
        </w:r>
      </w:hyperlink>
      <w:r w:rsidRPr="00D87319">
        <w:rPr>
          <w:rFonts w:eastAsia="SimSun" w:cs="Mangal"/>
          <w:kern w:val="2"/>
          <w:lang w:eastAsia="hi-IN" w:bidi="hi-IN"/>
        </w:rPr>
        <w:t> i </w:t>
      </w:r>
      <w:hyperlink r:id="rId14" w:tooltip="Sztućce" w:history="1">
        <w:r w:rsidRPr="00D87319">
          <w:rPr>
            <w:rFonts w:eastAsia="SimSun" w:cs="Mangal"/>
            <w:kern w:val="2"/>
            <w:lang w:eastAsia="hi-IN" w:bidi="hi-IN"/>
          </w:rPr>
          <w:t>sztućce</w:t>
        </w:r>
      </w:hyperlink>
      <w:r w:rsidRPr="00D87319">
        <w:rPr>
          <w:rFonts w:eastAsia="SimSun" w:cs="Mangal"/>
          <w:kern w:val="2"/>
          <w:lang w:eastAsia="hi-IN" w:bidi="hi-IN"/>
        </w:rPr>
        <w:t> używane podczas posiłków, służące zarówno do spożywania, jak i podawania potraw oraz napojów, w tym m.in. talerze, tacki, półmiski, sztućce, dzbanki, szklanki itp.</w:t>
      </w:r>
      <w:r w:rsidR="00C15751">
        <w:rPr>
          <w:rFonts w:eastAsia="SimSun" w:cs="Mangal"/>
          <w:kern w:val="2"/>
          <w:lang w:eastAsia="hi-IN" w:bidi="hi-IN"/>
        </w:rPr>
        <w:t xml:space="preserve"> -</w:t>
      </w:r>
      <w:r w:rsidR="00C15751" w:rsidRPr="00C15751">
        <w:rPr>
          <w:rFonts w:eastAsia="SimSun" w:cs="Mangal"/>
          <w:kern w:val="2"/>
          <w:lang w:eastAsia="hi-IN" w:bidi="hi-IN"/>
        </w:rPr>
        <w:t xml:space="preserve"> </w:t>
      </w:r>
      <w:r w:rsidR="00C15751">
        <w:rPr>
          <w:rFonts w:eastAsia="SimSun" w:cs="Mangal"/>
          <w:kern w:val="2"/>
          <w:lang w:eastAsia="hi-IN" w:bidi="hi-IN"/>
        </w:rPr>
        <w:t>w trakcie realizacji zamówienia posiłki nie mogą być podawane w zniszczonej zastawie, z pęknięciami czy śladami obicia</w:t>
      </w:r>
      <w:r w:rsidRPr="00D87319">
        <w:rPr>
          <w:rFonts w:eastAsia="SimSun" w:cs="Mangal"/>
          <w:kern w:val="2"/>
          <w:lang w:eastAsia="hi-IN" w:bidi="hi-IN"/>
        </w:rPr>
        <w:t>), wykonanej z innych materiałów niż tworzywa sztuczne;</w:t>
      </w:r>
    </w:p>
    <w:p w:rsidR="000C6D39" w:rsidRPr="00D87319" w:rsidRDefault="000C6D39" w:rsidP="00D87319">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3) sukcesywne mycie i wyparzanie zastawy stołowej;</w:t>
      </w:r>
    </w:p>
    <w:p w:rsidR="00D87319" w:rsidRPr="00D87319" w:rsidRDefault="000C6D39" w:rsidP="00D87319">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4</w:t>
      </w:r>
      <w:r w:rsidR="00D87319" w:rsidRPr="00D87319">
        <w:rPr>
          <w:rFonts w:eastAsia="SimSun" w:cs="Mangal"/>
          <w:kern w:val="2"/>
          <w:lang w:eastAsia="hi-IN" w:bidi="hi-IN"/>
        </w:rPr>
        <w:t>) przygotowywanie  stołówki przed wydaniem posiłków (stoliki powinny być czyste i na każdym stoliku powinny stać chusteczki/serwetki do wycierania) oraz sprzątanie – po zakończeniu posiłków;</w:t>
      </w:r>
    </w:p>
    <w:p w:rsidR="00D87319" w:rsidRPr="00D87319" w:rsidRDefault="000C6D39" w:rsidP="00D87319">
      <w:pPr>
        <w:widowControl w:val="0"/>
        <w:suppressAutoHyphens/>
        <w:spacing w:after="0" w:line="240" w:lineRule="auto"/>
        <w:jc w:val="both"/>
        <w:rPr>
          <w:rFonts w:eastAsia="SimSun" w:cs="Arial"/>
          <w:color w:val="000000"/>
          <w:kern w:val="2"/>
          <w:lang w:eastAsia="hi-IN" w:bidi="hi-IN"/>
        </w:rPr>
      </w:pPr>
      <w:r>
        <w:rPr>
          <w:rFonts w:eastAsia="SimSun" w:cs="Mangal"/>
          <w:kern w:val="2"/>
          <w:lang w:eastAsia="hi-IN" w:bidi="hi-IN"/>
        </w:rPr>
        <w:t>5</w:t>
      </w:r>
      <w:r w:rsidR="00D87319" w:rsidRPr="00D87319">
        <w:rPr>
          <w:rFonts w:eastAsia="SimSun" w:cs="Mangal"/>
          <w:kern w:val="2"/>
          <w:lang w:eastAsia="hi-IN" w:bidi="hi-IN"/>
        </w:rPr>
        <w:t xml:space="preserve">) </w:t>
      </w:r>
      <w:r w:rsidR="00D87319" w:rsidRPr="00D87319">
        <w:rPr>
          <w:rFonts w:eastAsia="SimSun" w:cs="Arial"/>
          <w:color w:val="000000"/>
          <w:kern w:val="2"/>
          <w:lang w:eastAsia="hi-IN" w:bidi="hi-IN"/>
        </w:rPr>
        <w:t>przygotowanie 2 razy w roku tradycyjnych posiłków w okresie Świąt Bożego Narodzenia oraz Świąt Wielkanocnych dla podopiecznych, jako świąteczny poczęstunek uroczysty, w zamian za codzienne wyżywienie obejmujące drugie śniadanie i obiad jednodaniowy, którego podopieczni nie będą tego dnia spożywać</w:t>
      </w:r>
      <w:r w:rsidR="00565486">
        <w:rPr>
          <w:rFonts w:eastAsia="SimSun" w:cs="Arial"/>
          <w:color w:val="000000"/>
          <w:kern w:val="2"/>
          <w:lang w:eastAsia="hi-IN" w:bidi="hi-IN"/>
        </w:rPr>
        <w:t xml:space="preserve"> (Śniadanie Wielkanocne może obejmować w szczególności potrawy: jaja, biały żur/biały barszcz, biała kiełbasa, śledź, jaja, wędliny, wielkanocne baby itp.; Kolacja Wigilijna może obejmować w szczególności: barszcz czerwony z uszkami/zupę grzybowa/zupę rybną, potrawy z ryb, pierogi, gołą</w:t>
      </w:r>
      <w:r>
        <w:rPr>
          <w:rFonts w:eastAsia="SimSun" w:cs="Arial"/>
          <w:color w:val="000000"/>
          <w:kern w:val="2"/>
          <w:lang w:eastAsia="hi-IN" w:bidi="hi-IN"/>
        </w:rPr>
        <w:t>bki, kluski, paszteciki itp. M</w:t>
      </w:r>
      <w:r w:rsidR="00565486">
        <w:rPr>
          <w:rFonts w:eastAsia="SimSun" w:cs="Arial"/>
          <w:color w:val="000000"/>
          <w:kern w:val="2"/>
          <w:lang w:eastAsia="hi-IN" w:bidi="hi-IN"/>
        </w:rPr>
        <w:t>enu wykonawca będzie ustalał z Zamawiającym)</w:t>
      </w:r>
      <w:r w:rsidR="00D87319" w:rsidRPr="00D87319">
        <w:rPr>
          <w:rFonts w:eastAsia="SimSun" w:cs="Arial"/>
          <w:color w:val="000000"/>
          <w:kern w:val="2"/>
          <w:lang w:eastAsia="hi-IN" w:bidi="hi-IN"/>
        </w:rPr>
        <w:t>;</w:t>
      </w:r>
    </w:p>
    <w:p w:rsidR="00D87319" w:rsidRPr="00D87319" w:rsidRDefault="000C6D39" w:rsidP="00D87319">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6</w:t>
      </w:r>
      <w:r w:rsidR="00D87319" w:rsidRPr="00D87319">
        <w:rPr>
          <w:rFonts w:eastAsia="SimSun" w:cs="Mangal"/>
          <w:kern w:val="2"/>
          <w:lang w:eastAsia="hi-IN" w:bidi="hi-IN"/>
        </w:rPr>
        <w:t xml:space="preserve">) dostarczenie podopiecznym 1 raz w roku posiłków poza siedzibę Dziennego Domu Pomocy </w:t>
      </w:r>
      <w:r w:rsidR="00D87319" w:rsidRPr="00D87319">
        <w:rPr>
          <w:rFonts w:eastAsia="SimSun" w:cs="Mangal"/>
          <w:kern w:val="2"/>
          <w:lang w:eastAsia="hi-IN" w:bidi="hi-IN"/>
        </w:rPr>
        <w:br/>
        <w:t xml:space="preserve">(np. „Majówka” lub „Grzybobranie”), własnym transportem, w specjalistycznych pojemnikach, </w:t>
      </w:r>
      <w:r w:rsidR="00D87319" w:rsidRPr="00D87319">
        <w:rPr>
          <w:rFonts w:eastAsia="SimSun" w:cs="Mangal"/>
          <w:kern w:val="2"/>
          <w:lang w:eastAsia="hi-IN" w:bidi="hi-IN"/>
        </w:rPr>
        <w:br/>
        <w:t>do miejsca wyznaczonego przez Zamawiającego, a w przypadku pozostałych wyjazdów części podopiecznych poza siedzibę (inne wycieczki, udział w uroczystościach, warsztatach itp.</w:t>
      </w:r>
      <w:r w:rsidR="00ED4D61">
        <w:rPr>
          <w:rFonts w:eastAsia="SimSun" w:cs="Mangal"/>
          <w:kern w:val="2"/>
          <w:lang w:eastAsia="hi-IN" w:bidi="hi-IN"/>
        </w:rPr>
        <w:t>)</w:t>
      </w:r>
      <w:r w:rsidR="00D87319" w:rsidRPr="00D87319">
        <w:rPr>
          <w:rFonts w:eastAsia="SimSun" w:cs="Mangal"/>
          <w:kern w:val="2"/>
          <w:lang w:eastAsia="hi-IN" w:bidi="hi-IN"/>
        </w:rPr>
        <w:t xml:space="preserve"> – przygotowywanie i wydawanie dla tych osób suchego prowiantu, w zamian za nieskonsumowany posiłek w ramach codziennego wyżywienia, po wcześniejszym zgłoszeniu Zamawiającego;</w:t>
      </w:r>
    </w:p>
    <w:p w:rsidR="00D87319" w:rsidRPr="00D87319" w:rsidRDefault="000C6D39" w:rsidP="00D87319">
      <w:pPr>
        <w:widowControl w:val="0"/>
        <w:suppressAutoHyphens/>
        <w:spacing w:after="0" w:line="240" w:lineRule="auto"/>
        <w:jc w:val="both"/>
        <w:rPr>
          <w:rFonts w:eastAsia="SimSun" w:cs="Mangal"/>
          <w:kern w:val="2"/>
          <w:lang w:eastAsia="hi-IN" w:bidi="hi-IN"/>
        </w:rPr>
      </w:pPr>
      <w:r>
        <w:rPr>
          <w:rFonts w:eastAsia="SimSun" w:cs="Arial"/>
          <w:color w:val="000000"/>
          <w:kern w:val="2"/>
          <w:lang w:eastAsia="hi-IN" w:bidi="hi-IN"/>
        </w:rPr>
        <w:t>7</w:t>
      </w:r>
      <w:r w:rsidR="00D87319" w:rsidRPr="00D87319">
        <w:rPr>
          <w:rFonts w:eastAsia="SimSun" w:cs="Arial"/>
          <w:color w:val="000000"/>
          <w:kern w:val="2"/>
          <w:lang w:eastAsia="hi-IN" w:bidi="hi-IN"/>
        </w:rPr>
        <w:t>) przygotowywanie dla podopiecznych 1 raz w roku dwóch ciepłych posiłków (np. zupa i bigos oraz kiełbaska z rusztu i porcja mięsa, np. pierś z kurczaka oraz ciasto, owoce i napoje</w:t>
      </w:r>
      <w:r>
        <w:rPr>
          <w:rFonts w:eastAsia="SimSun" w:cs="Arial"/>
          <w:color w:val="000000"/>
          <w:kern w:val="2"/>
          <w:lang w:eastAsia="hi-IN" w:bidi="hi-IN"/>
        </w:rPr>
        <w:t xml:space="preserve">, a także surówki/sałatki) i podawanie </w:t>
      </w:r>
      <w:r w:rsidR="00D87319" w:rsidRPr="00D87319">
        <w:rPr>
          <w:rFonts w:eastAsia="SimSun" w:cs="Arial"/>
          <w:color w:val="000000"/>
          <w:kern w:val="2"/>
          <w:lang w:eastAsia="hi-IN" w:bidi="hi-IN"/>
        </w:rPr>
        <w:t xml:space="preserve">ich w trakcie imprezy okolicznościowej, </w:t>
      </w:r>
      <w:r w:rsidR="00ED4D61">
        <w:rPr>
          <w:rFonts w:eastAsia="SimSun" w:cs="Arial"/>
          <w:color w:val="000000"/>
          <w:kern w:val="2"/>
          <w:lang w:eastAsia="hi-IN" w:bidi="hi-IN"/>
        </w:rPr>
        <w:t>organizowanej na terenie D</w:t>
      </w:r>
      <w:r>
        <w:rPr>
          <w:rFonts w:eastAsia="SimSun" w:cs="Arial"/>
          <w:color w:val="000000"/>
          <w:kern w:val="2"/>
          <w:lang w:eastAsia="hi-IN" w:bidi="hi-IN"/>
        </w:rPr>
        <w:t>omu Pomocy Społecznej „Zielony T</w:t>
      </w:r>
      <w:r w:rsidR="00ED4D61">
        <w:rPr>
          <w:rFonts w:eastAsia="SimSun" w:cs="Arial"/>
          <w:color w:val="000000"/>
          <w:kern w:val="2"/>
          <w:lang w:eastAsia="hi-IN" w:bidi="hi-IN"/>
        </w:rPr>
        <w:t>aras” w Koszalinie</w:t>
      </w:r>
      <w:r w:rsidR="00D87319" w:rsidRPr="00D87319">
        <w:rPr>
          <w:rFonts w:eastAsia="SimSun" w:cs="Arial"/>
          <w:color w:val="000000"/>
          <w:kern w:val="2"/>
          <w:lang w:eastAsia="hi-IN" w:bidi="hi-IN"/>
        </w:rPr>
        <w:t>, w zamian za codzienne wyżywienie obejmujące obiad jednodaniowy, którego podopieczni tego dnia nie będą spożywać (spożywane tego dnia będzie wyłącznie drugie śniadanie)</w:t>
      </w:r>
      <w:r>
        <w:rPr>
          <w:rFonts w:eastAsia="SimSun" w:cs="Arial"/>
          <w:color w:val="000000"/>
          <w:kern w:val="2"/>
          <w:lang w:eastAsia="hi-IN" w:bidi="hi-IN"/>
        </w:rPr>
        <w:t>. Menu Wykonawca będzie ustalał z Zamawiającym</w:t>
      </w:r>
      <w:r w:rsidR="00D87319" w:rsidRPr="00D87319">
        <w:rPr>
          <w:rFonts w:eastAsia="SimSun" w:cs="Arial"/>
          <w:color w:val="000000"/>
          <w:kern w:val="2"/>
          <w:lang w:eastAsia="hi-IN" w:bidi="hi-IN"/>
        </w:rPr>
        <w:t>;</w:t>
      </w:r>
    </w:p>
    <w:p w:rsidR="00D87319" w:rsidRPr="00D87319" w:rsidRDefault="000C6D39" w:rsidP="00D87319">
      <w:pPr>
        <w:widowControl w:val="0"/>
        <w:suppressAutoHyphens/>
        <w:spacing w:after="0" w:line="240" w:lineRule="auto"/>
        <w:rPr>
          <w:rFonts w:eastAsia="SimSun" w:cs="Mangal"/>
          <w:kern w:val="2"/>
          <w:lang w:eastAsia="hi-IN" w:bidi="hi-IN"/>
        </w:rPr>
      </w:pPr>
      <w:r>
        <w:rPr>
          <w:rFonts w:eastAsia="SimSun" w:cs="Mangal"/>
          <w:kern w:val="2"/>
          <w:lang w:eastAsia="hi-IN" w:bidi="hi-IN"/>
        </w:rPr>
        <w:t>8</w:t>
      </w:r>
      <w:r w:rsidR="00D87319" w:rsidRPr="00D87319">
        <w:rPr>
          <w:rFonts w:eastAsia="SimSun" w:cs="Mangal"/>
          <w:kern w:val="2"/>
          <w:lang w:eastAsia="hi-IN" w:bidi="hi-IN"/>
        </w:rPr>
        <w:t>) przedstawianie do akceptacji Zamawiającego 10-dniowego jadłospisu z co najmniej z dwudniowym wyprzedzeniem.</w:t>
      </w:r>
      <w:r w:rsidR="00D87319" w:rsidRPr="00D87319">
        <w:rPr>
          <w:rFonts w:eastAsia="SimSun" w:cs="Arial"/>
          <w:color w:val="000000"/>
          <w:kern w:val="2"/>
          <w:lang w:eastAsia="hi-IN" w:bidi="hi-IN"/>
        </w:rPr>
        <w:t xml:space="preserve"> O ewentualnych zmianach w obowiązującym na dany okres jadłospisie należy niezwłocznie powiadomić Zamawiającego</w:t>
      </w:r>
      <w:r w:rsidR="00D87319" w:rsidRPr="00D87319">
        <w:rPr>
          <w:rFonts w:eastAsia="SimSun" w:cs="Mangal"/>
          <w:kern w:val="2"/>
          <w:lang w:eastAsia="hi-IN" w:bidi="hi-IN"/>
        </w:rPr>
        <w:t>;</w:t>
      </w:r>
    </w:p>
    <w:p w:rsidR="00D87319" w:rsidRPr="00D87319" w:rsidRDefault="000C6D39" w:rsidP="00D87319">
      <w:pPr>
        <w:widowControl w:val="0"/>
        <w:tabs>
          <w:tab w:val="left" w:pos="284"/>
          <w:tab w:val="left" w:pos="3552"/>
          <w:tab w:val="left" w:pos="5894"/>
          <w:tab w:val="left" w:pos="9033"/>
        </w:tabs>
        <w:suppressAutoHyphens/>
        <w:autoSpaceDE w:val="0"/>
        <w:spacing w:after="0" w:line="276" w:lineRule="auto"/>
        <w:jc w:val="both"/>
        <w:rPr>
          <w:rFonts w:eastAsia="Times New Roman" w:cs="Times New Roman"/>
          <w:lang w:eastAsia="zh-CN"/>
        </w:rPr>
      </w:pPr>
      <w:r>
        <w:rPr>
          <w:rFonts w:eastAsia="Times New Roman" w:cs="Calibri"/>
          <w:lang w:eastAsia="zh-CN"/>
        </w:rPr>
        <w:t>9</w:t>
      </w:r>
      <w:r w:rsidR="00D87319" w:rsidRPr="00D87319">
        <w:rPr>
          <w:rFonts w:eastAsia="Times New Roman" w:cs="Calibri"/>
          <w:lang w:eastAsia="zh-CN"/>
        </w:rPr>
        <w:t xml:space="preserve">) odbiór i zagospodarowanie we własnym zakresie odpadów żywieniowych, opakowaniowych </w:t>
      </w:r>
      <w:r w:rsidR="00D87319" w:rsidRPr="00D87319">
        <w:rPr>
          <w:rFonts w:eastAsia="Times New Roman" w:cs="Calibri"/>
          <w:lang w:eastAsia="zh-CN"/>
        </w:rPr>
        <w:br/>
        <w:t>i innych wytworzonych przez wykonawcę, zgodnie z obowiązującymi w tym zakresie przepisami</w:t>
      </w:r>
      <w:r w:rsidR="00D87319" w:rsidRPr="00D87319">
        <w:rPr>
          <w:rFonts w:eastAsia="Lucida Sans Unicode" w:cs="Calibri"/>
          <w:lang w:eastAsia="zh-CN"/>
        </w:rPr>
        <w:t>;</w:t>
      </w:r>
    </w:p>
    <w:p w:rsidR="00D87319" w:rsidRDefault="000C6D39" w:rsidP="00D87319">
      <w:pPr>
        <w:widowControl w:val="0"/>
        <w:tabs>
          <w:tab w:val="left" w:pos="284"/>
          <w:tab w:val="left" w:pos="3552"/>
          <w:tab w:val="left" w:pos="5894"/>
          <w:tab w:val="left" w:pos="9033"/>
        </w:tabs>
        <w:suppressAutoHyphens/>
        <w:autoSpaceDE w:val="0"/>
        <w:spacing w:after="0" w:line="276" w:lineRule="auto"/>
        <w:jc w:val="both"/>
        <w:rPr>
          <w:rFonts w:eastAsia="Lucida Sans Unicode" w:cs="Calibri"/>
          <w:lang w:eastAsia="zh-CN"/>
        </w:rPr>
      </w:pPr>
      <w:r>
        <w:rPr>
          <w:rFonts w:eastAsia="Lucida Sans Unicode" w:cs="Calibri"/>
          <w:lang w:eastAsia="zh-CN"/>
        </w:rPr>
        <w:t>10</w:t>
      </w:r>
      <w:r w:rsidR="00D87319" w:rsidRPr="00D87319">
        <w:rPr>
          <w:rFonts w:eastAsia="Lucida Sans Unicode" w:cs="Calibri"/>
          <w:lang w:eastAsia="zh-CN"/>
        </w:rPr>
        <w:t>) prowadzenie ewidencji ilościowej wydawanych posiłków.</w:t>
      </w:r>
    </w:p>
    <w:p w:rsidR="00464666" w:rsidRPr="00D87319" w:rsidRDefault="00464666" w:rsidP="00D87319">
      <w:pPr>
        <w:widowControl w:val="0"/>
        <w:tabs>
          <w:tab w:val="left" w:pos="284"/>
          <w:tab w:val="left" w:pos="3552"/>
          <w:tab w:val="left" w:pos="5894"/>
          <w:tab w:val="left" w:pos="9033"/>
        </w:tabs>
        <w:suppressAutoHyphens/>
        <w:autoSpaceDE w:val="0"/>
        <w:spacing w:after="0" w:line="276" w:lineRule="auto"/>
        <w:jc w:val="both"/>
        <w:rPr>
          <w:rFonts w:eastAsia="Times New Roman" w:cs="Times New Roman"/>
          <w:lang w:eastAsia="zh-CN"/>
        </w:rPr>
      </w:pPr>
    </w:p>
    <w:p w:rsidR="00E2489D" w:rsidRPr="00E2489D" w:rsidRDefault="00E2489D" w:rsidP="00C1399B">
      <w:pPr>
        <w:widowControl w:val="0"/>
        <w:tabs>
          <w:tab w:val="left" w:pos="3552"/>
          <w:tab w:val="left" w:pos="5894"/>
          <w:tab w:val="left" w:pos="9033"/>
          <w:tab w:val="left" w:pos="11218"/>
          <w:tab w:val="left" w:pos="12640"/>
        </w:tabs>
        <w:suppressAutoHyphens/>
        <w:spacing w:after="120" w:line="240" w:lineRule="auto"/>
        <w:jc w:val="both"/>
        <w:rPr>
          <w:rFonts w:eastAsia="SimSun" w:cs="Mangal"/>
          <w:kern w:val="2"/>
          <w:lang w:eastAsia="hi-IN" w:bidi="hi-IN"/>
        </w:rPr>
      </w:pPr>
      <w:r w:rsidRPr="00E2489D">
        <w:rPr>
          <w:rFonts w:eastAsia="SimSun" w:cs="Arial"/>
          <w:b/>
          <w:bCs/>
          <w:kern w:val="2"/>
          <w:lang w:eastAsia="hi-IN" w:bidi="hi-IN"/>
        </w:rPr>
        <w:t>IV. Termin wykonania zamówienia:</w:t>
      </w:r>
      <w:r w:rsidRPr="00E2489D">
        <w:rPr>
          <w:rFonts w:eastAsia="SimSun" w:cs="Arial"/>
          <w:bCs/>
          <w:kern w:val="2"/>
          <w:lang w:eastAsia="hi-IN" w:bidi="hi-IN"/>
        </w:rPr>
        <w:t xml:space="preserve"> </w:t>
      </w:r>
    </w:p>
    <w:p w:rsidR="00E2489D" w:rsidRPr="00E2489D" w:rsidRDefault="00E2489D" w:rsidP="00C1399B">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sidRPr="00E2489D">
        <w:rPr>
          <w:rFonts w:eastAsia="SimSun" w:cs="Arial"/>
          <w:bCs/>
          <w:kern w:val="2"/>
          <w:lang w:eastAsia="hi-IN" w:bidi="hi-IN"/>
        </w:rPr>
        <w:t xml:space="preserve">Dla części I: </w:t>
      </w:r>
      <w:r>
        <w:rPr>
          <w:rFonts w:eastAsia="SimSun" w:cs="Arial"/>
          <w:bCs/>
          <w:kern w:val="2"/>
          <w:lang w:eastAsia="hi-IN" w:bidi="hi-IN"/>
        </w:rPr>
        <w:t>do 31.12.2018</w:t>
      </w:r>
      <w:r w:rsidRPr="00E2489D">
        <w:rPr>
          <w:rFonts w:eastAsia="SimSun" w:cs="Arial"/>
          <w:bCs/>
          <w:kern w:val="2"/>
          <w:lang w:eastAsia="hi-IN" w:bidi="hi-IN"/>
        </w:rPr>
        <w:t xml:space="preserve"> </w:t>
      </w:r>
    </w:p>
    <w:p w:rsidR="00E2489D" w:rsidRDefault="00E2489D" w:rsidP="00C1399B">
      <w:pPr>
        <w:widowControl w:val="0"/>
        <w:tabs>
          <w:tab w:val="left" w:pos="3552"/>
          <w:tab w:val="left" w:pos="5894"/>
          <w:tab w:val="left" w:pos="9033"/>
          <w:tab w:val="left" w:pos="11218"/>
          <w:tab w:val="left" w:pos="12640"/>
        </w:tabs>
        <w:suppressAutoHyphens/>
        <w:spacing w:after="0" w:line="240" w:lineRule="auto"/>
        <w:jc w:val="both"/>
        <w:rPr>
          <w:rFonts w:eastAsia="SimSun" w:cs="Arial"/>
          <w:bCs/>
          <w:kern w:val="2"/>
          <w:lang w:eastAsia="hi-IN" w:bidi="hi-IN"/>
        </w:rPr>
      </w:pPr>
      <w:r>
        <w:rPr>
          <w:rFonts w:eastAsia="SimSun" w:cs="Arial"/>
          <w:bCs/>
          <w:kern w:val="2"/>
          <w:lang w:eastAsia="hi-IN" w:bidi="hi-IN"/>
        </w:rPr>
        <w:t>Dla części II:  do 31.12.2018</w:t>
      </w:r>
    </w:p>
    <w:p w:rsidR="00E2489D" w:rsidRPr="00E2489D" w:rsidRDefault="00E2489D" w:rsidP="00E2489D">
      <w:pPr>
        <w:widowControl w:val="0"/>
        <w:tabs>
          <w:tab w:val="left" w:pos="3552"/>
          <w:tab w:val="left" w:pos="5894"/>
          <w:tab w:val="left" w:pos="9033"/>
          <w:tab w:val="left" w:pos="11218"/>
          <w:tab w:val="left" w:pos="12640"/>
        </w:tabs>
        <w:suppressAutoHyphens/>
        <w:spacing w:after="0" w:line="240" w:lineRule="auto"/>
        <w:jc w:val="both"/>
        <w:rPr>
          <w:rFonts w:eastAsia="SimSun" w:cs="Arial"/>
          <w:bCs/>
          <w:kern w:val="2"/>
          <w:lang w:eastAsia="hi-IN" w:bidi="hi-IN"/>
        </w:rPr>
      </w:pPr>
      <w:r>
        <w:rPr>
          <w:rFonts w:eastAsia="SimSun" w:cs="Arial"/>
          <w:bCs/>
          <w:kern w:val="2"/>
          <w:lang w:eastAsia="hi-IN" w:bidi="hi-IN"/>
        </w:rPr>
        <w:t xml:space="preserve">Dla części </w:t>
      </w:r>
      <w:r w:rsidRPr="00E2489D">
        <w:rPr>
          <w:rFonts w:eastAsia="SimSun" w:cs="Arial"/>
          <w:bCs/>
          <w:kern w:val="2"/>
          <w:lang w:eastAsia="hi-IN" w:bidi="hi-IN"/>
        </w:rPr>
        <w:t xml:space="preserve">III: </w:t>
      </w:r>
      <w:r>
        <w:rPr>
          <w:rFonts w:eastAsia="SimSun" w:cs="Arial"/>
          <w:bCs/>
          <w:kern w:val="2"/>
          <w:lang w:eastAsia="hi-IN" w:bidi="hi-IN"/>
        </w:rPr>
        <w:t>do 31.12.2018</w:t>
      </w:r>
    </w:p>
    <w:p w:rsidR="00E2489D" w:rsidRPr="00E2489D" w:rsidRDefault="00E2489D"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p>
    <w:p w:rsidR="00E2489D" w:rsidRPr="00E2489D" w:rsidRDefault="00E2489D" w:rsidP="00C1399B">
      <w:pPr>
        <w:widowControl w:val="0"/>
        <w:tabs>
          <w:tab w:val="left" w:pos="3552"/>
          <w:tab w:val="left" w:pos="5894"/>
          <w:tab w:val="left" w:pos="9033"/>
          <w:tab w:val="left" w:pos="11218"/>
          <w:tab w:val="left" w:pos="12640"/>
        </w:tabs>
        <w:suppressAutoHyphens/>
        <w:spacing w:after="120" w:line="240" w:lineRule="auto"/>
        <w:jc w:val="both"/>
        <w:rPr>
          <w:rFonts w:eastAsia="SimSun" w:cs="Mangal"/>
          <w:kern w:val="2"/>
          <w:lang w:eastAsia="hi-IN" w:bidi="hi-IN"/>
        </w:rPr>
      </w:pPr>
      <w:r w:rsidRPr="00E2489D">
        <w:rPr>
          <w:rFonts w:eastAsia="SimSun" w:cs="Arial"/>
          <w:b/>
          <w:bCs/>
          <w:kern w:val="2"/>
          <w:lang w:eastAsia="hi-IN" w:bidi="hi-IN"/>
        </w:rPr>
        <w:t xml:space="preserve">V. </w:t>
      </w:r>
      <w:r w:rsidR="005A0201">
        <w:rPr>
          <w:rFonts w:eastAsia="SimSun" w:cs="Arial"/>
          <w:b/>
          <w:bCs/>
          <w:kern w:val="2"/>
          <w:lang w:eastAsia="hi-IN" w:bidi="hi-IN"/>
        </w:rPr>
        <w:t>Oferty częściowe/oferty wariantowe/</w:t>
      </w:r>
      <w:r w:rsidR="000E7E54">
        <w:rPr>
          <w:rFonts w:eastAsia="SimSun" w:cs="Arial"/>
          <w:b/>
          <w:bCs/>
          <w:kern w:val="2"/>
          <w:lang w:eastAsia="hi-IN" w:bidi="hi-IN"/>
        </w:rPr>
        <w:t>podwykonawcy</w:t>
      </w:r>
      <w:r w:rsidRPr="00E2489D">
        <w:rPr>
          <w:rFonts w:eastAsia="SimSun" w:cs="Arial"/>
          <w:b/>
          <w:bCs/>
          <w:kern w:val="2"/>
          <w:lang w:eastAsia="hi-IN" w:bidi="hi-IN"/>
        </w:rPr>
        <w:t>/zatrudnienie na umowę o pracę</w:t>
      </w:r>
    </w:p>
    <w:p w:rsidR="005A0201" w:rsidRPr="00E2489D" w:rsidRDefault="00E2489D" w:rsidP="005A0201">
      <w:pPr>
        <w:tabs>
          <w:tab w:val="left" w:pos="0"/>
        </w:tabs>
        <w:spacing w:after="0" w:line="276" w:lineRule="auto"/>
        <w:jc w:val="both"/>
        <w:rPr>
          <w:rFonts w:eastAsia="SimSun" w:cs="Calibri"/>
          <w:kern w:val="1"/>
          <w:lang w:eastAsia="zh-CN"/>
        </w:rPr>
      </w:pPr>
      <w:r w:rsidRPr="00E2489D">
        <w:rPr>
          <w:rFonts w:eastAsia="SimSun" w:cs="Arial"/>
          <w:kern w:val="2"/>
          <w:lang w:eastAsia="hi-IN" w:bidi="hi-IN"/>
        </w:rPr>
        <w:t xml:space="preserve">1. </w:t>
      </w:r>
      <w:r w:rsidR="005A0201" w:rsidRPr="00E2489D">
        <w:rPr>
          <w:rFonts w:eastAsia="SimSun" w:cs="Arial"/>
          <w:kern w:val="1"/>
          <w:lang w:eastAsia="zh-CN"/>
        </w:rPr>
        <w:t>Zamawiający nie dopuszcza</w:t>
      </w:r>
      <w:r w:rsidR="005A0201" w:rsidRPr="00E2489D">
        <w:rPr>
          <w:rFonts w:eastAsia="SimSun" w:cs="Arial"/>
          <w:b/>
          <w:kern w:val="1"/>
          <w:lang w:eastAsia="zh-CN"/>
        </w:rPr>
        <w:t xml:space="preserve"> </w:t>
      </w:r>
      <w:r w:rsidR="000E29C3">
        <w:rPr>
          <w:rFonts w:eastAsia="SimSun" w:cs="Arial"/>
          <w:kern w:val="1"/>
          <w:lang w:eastAsia="zh-CN"/>
        </w:rPr>
        <w:t>składania</w:t>
      </w:r>
      <w:r w:rsidR="005A0201" w:rsidRPr="00E2489D">
        <w:rPr>
          <w:rFonts w:eastAsia="SimSun" w:cs="Arial"/>
          <w:kern w:val="1"/>
          <w:lang w:eastAsia="zh-CN"/>
        </w:rPr>
        <w:t xml:space="preserve"> ofert częściowych.</w:t>
      </w:r>
    </w:p>
    <w:p w:rsidR="005A0201" w:rsidRPr="005A0201" w:rsidRDefault="005A0201" w:rsidP="005A0201">
      <w:pPr>
        <w:tabs>
          <w:tab w:val="left" w:pos="0"/>
        </w:tabs>
        <w:spacing w:after="0" w:line="276" w:lineRule="auto"/>
        <w:jc w:val="both"/>
        <w:rPr>
          <w:rFonts w:eastAsia="SimSun" w:cs="Calibri"/>
          <w:kern w:val="1"/>
          <w:lang w:eastAsia="zh-CN"/>
        </w:rPr>
      </w:pPr>
      <w:r>
        <w:rPr>
          <w:rFonts w:eastAsia="SimSun" w:cs="Arial"/>
          <w:kern w:val="2"/>
          <w:lang w:eastAsia="hi-IN" w:bidi="hi-IN"/>
        </w:rPr>
        <w:t xml:space="preserve">2. </w:t>
      </w:r>
      <w:r w:rsidRPr="00E2489D">
        <w:rPr>
          <w:rFonts w:eastAsia="SimSun" w:cs="Arial"/>
          <w:kern w:val="1"/>
          <w:lang w:eastAsia="zh-CN"/>
        </w:rPr>
        <w:t xml:space="preserve">Zamawiający </w:t>
      </w:r>
      <w:r w:rsidRPr="00E2489D">
        <w:rPr>
          <w:rFonts w:eastAsia="SimSun" w:cs="Arial"/>
          <w:b/>
          <w:kern w:val="1"/>
          <w:lang w:eastAsia="zh-CN"/>
        </w:rPr>
        <w:t xml:space="preserve"> </w:t>
      </w:r>
      <w:r w:rsidRPr="00E2489D">
        <w:rPr>
          <w:rFonts w:eastAsia="SimSun" w:cs="Arial"/>
          <w:kern w:val="1"/>
          <w:lang w:eastAsia="zh-CN"/>
        </w:rPr>
        <w:t>nie dopuszcza składania przez wykonawców ofert wariantowych.</w:t>
      </w:r>
    </w:p>
    <w:p w:rsidR="00E2489D" w:rsidRPr="00E2489D" w:rsidRDefault="00115808"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xml:space="preserve">3. </w:t>
      </w:r>
      <w:r w:rsidR="00E2489D" w:rsidRPr="00E2489D">
        <w:rPr>
          <w:rFonts w:eastAsia="SimSun" w:cs="Arial"/>
          <w:kern w:val="2"/>
          <w:lang w:eastAsia="hi-IN" w:bidi="hi-IN"/>
        </w:rPr>
        <w:t xml:space="preserve">Zamawiający </w:t>
      </w:r>
      <w:r w:rsidR="000E7E54">
        <w:rPr>
          <w:rFonts w:eastAsia="SimSun" w:cs="Arial"/>
          <w:kern w:val="2"/>
          <w:lang w:eastAsia="hi-IN" w:bidi="hi-IN"/>
        </w:rPr>
        <w:t xml:space="preserve">żąda wskazania przez wykonawcę w formularzu ofertowym, stanowiącym załącznik </w:t>
      </w:r>
      <w:r w:rsidR="00D33AFE">
        <w:rPr>
          <w:rFonts w:eastAsia="SimSun" w:cs="Arial"/>
          <w:kern w:val="2"/>
          <w:lang w:eastAsia="hi-IN" w:bidi="hi-IN"/>
        </w:rPr>
        <w:br/>
      </w:r>
      <w:r w:rsidR="000E7E54">
        <w:rPr>
          <w:rFonts w:eastAsia="SimSun" w:cs="Arial"/>
          <w:kern w:val="2"/>
          <w:lang w:eastAsia="hi-IN" w:bidi="hi-IN"/>
        </w:rPr>
        <w:t xml:space="preserve">nr 1 do ogłoszenia, części zamówienia, których wykonanie zamierza powierzyć </w:t>
      </w:r>
      <w:r w:rsidR="00D33AFE">
        <w:rPr>
          <w:rFonts w:eastAsia="SimSun" w:cs="Arial"/>
          <w:kern w:val="2"/>
          <w:lang w:eastAsia="hi-IN" w:bidi="hi-IN"/>
        </w:rPr>
        <w:t xml:space="preserve">podwykonawcom </w:t>
      </w:r>
      <w:r w:rsidR="0064083C">
        <w:rPr>
          <w:rFonts w:eastAsia="SimSun" w:cs="Arial"/>
          <w:kern w:val="2"/>
          <w:lang w:eastAsia="hi-IN" w:bidi="hi-IN"/>
        </w:rPr>
        <w:t xml:space="preserve">wraz z podaniem firm podwykonawców </w:t>
      </w:r>
      <w:r w:rsidR="00D33AFE">
        <w:rPr>
          <w:rFonts w:eastAsia="SimSun" w:cs="Arial"/>
          <w:kern w:val="2"/>
          <w:lang w:eastAsia="hi-IN" w:bidi="hi-IN"/>
        </w:rPr>
        <w:t xml:space="preserve">oraz, w celu wykazania istnienia wobec nich braku podstaw </w:t>
      </w:r>
      <w:r w:rsidR="0064083C">
        <w:rPr>
          <w:rFonts w:eastAsia="SimSun" w:cs="Arial"/>
          <w:kern w:val="2"/>
          <w:lang w:eastAsia="hi-IN" w:bidi="hi-IN"/>
        </w:rPr>
        <w:br/>
      </w:r>
      <w:r w:rsidR="00D33AFE">
        <w:rPr>
          <w:rFonts w:eastAsia="SimSun" w:cs="Arial"/>
          <w:kern w:val="2"/>
          <w:lang w:eastAsia="hi-IN" w:bidi="hi-IN"/>
        </w:rPr>
        <w:t>do wykluczenia z postępowania, informacje o tych podwykona</w:t>
      </w:r>
      <w:r w:rsidR="0064083C">
        <w:rPr>
          <w:rFonts w:eastAsia="SimSun" w:cs="Arial"/>
          <w:kern w:val="2"/>
          <w:lang w:eastAsia="hi-IN" w:bidi="hi-IN"/>
        </w:rPr>
        <w:t>wcach -</w:t>
      </w:r>
      <w:r w:rsidR="00D33AFE">
        <w:rPr>
          <w:rFonts w:eastAsia="SimSun" w:cs="Arial"/>
          <w:kern w:val="2"/>
          <w:lang w:eastAsia="hi-IN" w:bidi="hi-IN"/>
        </w:rPr>
        <w:t xml:space="preserve"> w oświadczeniu, stanowiącym załącznik nr 2 do ogłoszenia. W przypadku, gdy wykonawca  nie zamierza powierzyć części zamówienia pod</w:t>
      </w:r>
      <w:r w:rsidR="0064083C">
        <w:rPr>
          <w:rFonts w:eastAsia="SimSun" w:cs="Arial"/>
          <w:kern w:val="2"/>
          <w:lang w:eastAsia="hi-IN" w:bidi="hi-IN"/>
        </w:rPr>
        <w:t>wykonawcom, informacje, o których</w:t>
      </w:r>
      <w:r w:rsidR="00D33AFE">
        <w:rPr>
          <w:rFonts w:eastAsia="SimSun" w:cs="Arial"/>
          <w:kern w:val="2"/>
          <w:lang w:eastAsia="hi-IN" w:bidi="hi-IN"/>
        </w:rPr>
        <w:t xml:space="preserve"> mowa należy pominąć w ww. formularzach lub oznaczyć „nie doty</w:t>
      </w:r>
      <w:r w:rsidR="0064083C">
        <w:rPr>
          <w:rFonts w:eastAsia="SimSun" w:cs="Arial"/>
          <w:kern w:val="2"/>
          <w:lang w:eastAsia="hi-IN" w:bidi="hi-IN"/>
        </w:rPr>
        <w:t>czy</w:t>
      </w:r>
      <w:r w:rsidR="00D33AFE">
        <w:rPr>
          <w:rFonts w:eastAsia="SimSun" w:cs="Arial"/>
          <w:kern w:val="2"/>
          <w:lang w:eastAsia="hi-IN" w:bidi="hi-IN"/>
        </w:rPr>
        <w:t>”</w:t>
      </w:r>
      <w:r w:rsidR="0064083C">
        <w:rPr>
          <w:rFonts w:eastAsia="SimSun" w:cs="Arial"/>
          <w:kern w:val="2"/>
          <w:lang w:eastAsia="hi-IN" w:bidi="hi-IN"/>
        </w:rPr>
        <w:t>.</w:t>
      </w:r>
    </w:p>
    <w:p w:rsidR="00E2489D" w:rsidRPr="00E2489D" w:rsidRDefault="00115808" w:rsidP="00E2489D">
      <w:pPr>
        <w:widowControl w:val="0"/>
        <w:tabs>
          <w:tab w:val="left" w:pos="3552"/>
          <w:tab w:val="left" w:pos="5894"/>
          <w:tab w:val="left" w:pos="9033"/>
          <w:tab w:val="left" w:pos="11218"/>
          <w:tab w:val="left" w:pos="12640"/>
        </w:tabs>
        <w:suppressAutoHyphens/>
        <w:spacing w:after="0" w:line="240" w:lineRule="auto"/>
        <w:jc w:val="both"/>
        <w:rPr>
          <w:rFonts w:eastAsia="SimSun" w:cs="Arial"/>
          <w:kern w:val="2"/>
          <w:lang w:eastAsia="hi-IN" w:bidi="hi-IN"/>
        </w:rPr>
      </w:pPr>
      <w:r>
        <w:rPr>
          <w:rFonts w:eastAsia="SimSun" w:cs="Arial"/>
          <w:kern w:val="2"/>
          <w:lang w:eastAsia="hi-IN" w:bidi="hi-IN"/>
        </w:rPr>
        <w:t>4</w:t>
      </w:r>
      <w:r w:rsidR="00E2489D" w:rsidRPr="00E2489D">
        <w:rPr>
          <w:rFonts w:eastAsia="SimSun" w:cs="Arial"/>
          <w:kern w:val="2"/>
          <w:lang w:eastAsia="hi-IN" w:bidi="hi-IN"/>
        </w:rPr>
        <w:t xml:space="preserve">. Zamawiający wymaga zatrudnienia przez wykonawcę na podstawie umowy o pracę osób </w:t>
      </w:r>
      <w:r w:rsidR="00E2489D" w:rsidRPr="00E2489D">
        <w:rPr>
          <w:rFonts w:eastAsia="SimSun" w:cs="Arial"/>
          <w:kern w:val="2"/>
          <w:lang w:eastAsia="hi-IN" w:bidi="hi-IN"/>
        </w:rPr>
        <w:lastRenderedPageBreak/>
        <w:t>wykonujących następujące czynności w trakcie realizacji zamówienia:</w:t>
      </w:r>
    </w:p>
    <w:p w:rsidR="00E2489D" w:rsidRPr="00E2489D" w:rsidRDefault="00E2489D"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1) zamawianie i odbiór towarów, organizacja pracy kuchni, bieżąca kontrola produkcji, higieny </w:t>
      </w:r>
      <w:r w:rsidRPr="00E2489D">
        <w:rPr>
          <w:rFonts w:eastAsia="SimSun" w:cs="Arial"/>
          <w:kern w:val="2"/>
          <w:lang w:eastAsia="hi-IN" w:bidi="hi-IN"/>
        </w:rPr>
        <w:br/>
        <w:t>i porządków, pomoc w pracach kuchni podczas dużego nasilenia pracy, tworzenie jadłospisów, inwentaryzacja produktów spożywczych, sprzętu i wyposażenia (szef kuchni) – 1 osoba,</w:t>
      </w:r>
    </w:p>
    <w:p w:rsidR="00E2489D" w:rsidRPr="00E2489D" w:rsidRDefault="00E2489D"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2) przygotowywanie posiłków zgodnie z jadłospisem, przy użyciu artykułów spożywczych wydanych </w:t>
      </w:r>
      <w:r w:rsidR="006472E1">
        <w:rPr>
          <w:rFonts w:eastAsia="SimSun" w:cs="Arial"/>
          <w:kern w:val="2"/>
          <w:lang w:eastAsia="hi-IN" w:bidi="hi-IN"/>
        </w:rPr>
        <w:br/>
      </w:r>
      <w:r w:rsidRPr="00E2489D">
        <w:rPr>
          <w:rFonts w:eastAsia="SimSun" w:cs="Arial"/>
          <w:kern w:val="2"/>
          <w:lang w:eastAsia="hi-IN" w:bidi="hi-IN"/>
        </w:rPr>
        <w:t>do kuchni, dbanie o jakość i smak przygotowywanych posiłków, porcjowanie i wydawanie posiłków (kucharz) – 1 osoba,</w:t>
      </w:r>
    </w:p>
    <w:p w:rsidR="00E2489D" w:rsidRPr="00E2489D" w:rsidRDefault="00E2489D"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sidRPr="00E2489D">
        <w:rPr>
          <w:rFonts w:eastAsia="SimSun" w:cs="Arial"/>
          <w:kern w:val="2"/>
          <w:lang w:eastAsia="hi-IN" w:bidi="hi-IN"/>
        </w:rPr>
        <w:t>3) obróbka wstępna warzyw, owoców oraz wszelkich surowców do produkcji posiłków, w tym mycie, obieranie, czyszczenie, rozdrabnianie warzyw, owoców i innych surowców, przygotowywanie potraw zgodnie z wytycznymi kucharza, pomoc w porcjowaniu i wydawaniu posiłków, gospodarowanie produktami spożywczymi i sprzętem, mycie naczyń i sprzętu kuchennego, doraźne zastępowanie kuchar</w:t>
      </w:r>
      <w:r w:rsidR="006472E1">
        <w:rPr>
          <w:rFonts w:eastAsia="SimSun" w:cs="Arial"/>
          <w:kern w:val="2"/>
          <w:lang w:eastAsia="hi-IN" w:bidi="hi-IN"/>
        </w:rPr>
        <w:t>za (pomoc kuchenna) – 1 osoba</w:t>
      </w:r>
      <w:r w:rsidRPr="00E2489D">
        <w:rPr>
          <w:rFonts w:eastAsia="SimSun" w:cs="Arial"/>
          <w:kern w:val="2"/>
          <w:lang w:eastAsia="hi-IN" w:bidi="hi-IN"/>
        </w:rPr>
        <w:t>,</w:t>
      </w:r>
    </w:p>
    <w:p w:rsidR="00E2489D" w:rsidRPr="00E2489D" w:rsidRDefault="00E2489D" w:rsidP="00E2489D">
      <w:pPr>
        <w:widowControl w:val="0"/>
        <w:tabs>
          <w:tab w:val="left" w:pos="3552"/>
          <w:tab w:val="left" w:pos="5894"/>
          <w:tab w:val="left" w:pos="9033"/>
          <w:tab w:val="left" w:pos="11218"/>
          <w:tab w:val="left" w:pos="12640"/>
        </w:tabs>
        <w:suppressAutoHyphens/>
        <w:spacing w:after="0" w:line="240" w:lineRule="auto"/>
        <w:jc w:val="both"/>
        <w:rPr>
          <w:rFonts w:eastAsia="SimSun" w:cs="Arial"/>
          <w:kern w:val="2"/>
          <w:lang w:eastAsia="hi-IN" w:bidi="hi-IN"/>
        </w:rPr>
      </w:pPr>
      <w:r w:rsidRPr="00E2489D">
        <w:rPr>
          <w:rFonts w:eastAsia="SimSun" w:cs="Arial"/>
          <w:kern w:val="2"/>
          <w:lang w:eastAsia="hi-IN" w:bidi="hi-IN"/>
        </w:rPr>
        <w:t>4) przygotowanie sali konsumpcyjnej, obsługa sali (kelner) – 1 osoba.</w:t>
      </w:r>
    </w:p>
    <w:p w:rsidR="00287434" w:rsidRPr="00E92BCD" w:rsidRDefault="00287434" w:rsidP="00287434">
      <w:pPr>
        <w:pStyle w:val="Standard"/>
        <w:widowControl w:val="0"/>
        <w:tabs>
          <w:tab w:val="left" w:pos="720"/>
        </w:tabs>
        <w:spacing w:after="0" w:line="240" w:lineRule="auto"/>
        <w:rPr>
          <w:rFonts w:cs="Arial"/>
        </w:rPr>
      </w:pPr>
      <w:r w:rsidRPr="00E92BCD">
        <w:rPr>
          <w:rFonts w:cs="Arial"/>
          <w:color w:val="000000"/>
        </w:rPr>
        <w:t>UWAGA:</w:t>
      </w:r>
    </w:p>
    <w:p w:rsidR="00287434" w:rsidRDefault="00287434" w:rsidP="00287434">
      <w:pPr>
        <w:tabs>
          <w:tab w:val="left" w:pos="3552"/>
          <w:tab w:val="left" w:pos="5894"/>
          <w:tab w:val="left" w:pos="9033"/>
          <w:tab w:val="left" w:pos="11218"/>
          <w:tab w:val="left" w:pos="12640"/>
        </w:tabs>
        <w:spacing w:after="0"/>
        <w:jc w:val="both"/>
        <w:rPr>
          <w:rFonts w:ascii="Calibri" w:hAnsi="Calibri" w:cs="Arial"/>
        </w:rPr>
      </w:pPr>
      <w:r>
        <w:rPr>
          <w:rFonts w:ascii="Calibri" w:hAnsi="Calibri" w:cs="Arial"/>
        </w:rPr>
        <w:t xml:space="preserve">Wykonawca będzie dokumentował zatrudnienie osób w zadeklarowanej ilości, w trakcie realizacji zamówienia, w postaci prowadzenia „Wykazu Pracowników”, stanowiącego załącznik do umowy. Pierwszy wykaz wykonawca złoży przed podpisaniem umowy. Każda zmiana kadrowa u wykonawcy wymagać będzie aktualizacji wykazu i przedłożenia Zamawiającemu. Aktualizacja wykazu oznacza, </w:t>
      </w:r>
      <w:r>
        <w:rPr>
          <w:rFonts w:ascii="Calibri" w:hAnsi="Calibri" w:cs="Arial"/>
        </w:rPr>
        <w:br/>
        <w:t xml:space="preserve">że w miejsce osoby wskazanej do wykonania czynności, zgłaszana jest inna osoba. W okresie realizacji zamówienia wykonawca ma obowiązek zatrudniać na umowę o pracę osoby wskazane przez niego </w:t>
      </w:r>
      <w:r>
        <w:rPr>
          <w:rFonts w:ascii="Calibri" w:hAnsi="Calibri" w:cs="Arial"/>
        </w:rPr>
        <w:br/>
        <w:t xml:space="preserve">w wykazie.  Zamawiający zastrzega prawo do kontroli spełniania przez wykonawcę ww. wymagań. Każdorazowo na żądanie Zamawiającego, we wskazanym terminie, wykonawca przedłoży do wglądu zanonimizowane kopie umów o pracę zawartych przez wykonawcę z pracownikami lub raport o stanie zatrudnienia w postaci Wykazu pracowników. </w:t>
      </w:r>
    </w:p>
    <w:p w:rsidR="00E2489D" w:rsidRPr="00287434" w:rsidRDefault="00287434" w:rsidP="00287434">
      <w:pPr>
        <w:tabs>
          <w:tab w:val="left" w:pos="3552"/>
          <w:tab w:val="left" w:pos="5894"/>
          <w:tab w:val="left" w:pos="9033"/>
          <w:tab w:val="left" w:pos="11218"/>
          <w:tab w:val="left" w:pos="12640"/>
        </w:tabs>
        <w:jc w:val="both"/>
        <w:rPr>
          <w:rFonts w:ascii="Calibri" w:hAnsi="Calibri" w:cs="Arial"/>
        </w:rPr>
      </w:pPr>
      <w:r>
        <w:rPr>
          <w:rFonts w:ascii="Calibri" w:hAnsi="Calibri" w:cs="Arial"/>
        </w:rPr>
        <w:t>Do powyższego odnosi się zapis § 10 projektu umowy.</w:t>
      </w:r>
    </w:p>
    <w:p w:rsidR="00E2489D" w:rsidRPr="00E2489D" w:rsidRDefault="00E2489D" w:rsidP="00C1399B">
      <w:pPr>
        <w:widowControl w:val="0"/>
        <w:suppressAutoHyphens/>
        <w:spacing w:after="120" w:line="240" w:lineRule="auto"/>
        <w:rPr>
          <w:rFonts w:eastAsia="SimSun" w:cs="Mangal"/>
          <w:kern w:val="2"/>
          <w:lang w:eastAsia="hi-IN" w:bidi="hi-IN"/>
        </w:rPr>
      </w:pPr>
      <w:r w:rsidRPr="00E2489D">
        <w:rPr>
          <w:rFonts w:eastAsia="SimSun" w:cs="Arial"/>
          <w:b/>
          <w:kern w:val="2"/>
          <w:lang w:eastAsia="hi-IN" w:bidi="hi-IN"/>
        </w:rPr>
        <w:t>VI. Warunki udziału w postępowaniu oraz opis sposobu dokonywania oceny spełniania tych warunków.</w:t>
      </w:r>
    </w:p>
    <w:p w:rsidR="00063296" w:rsidRPr="00C1399B" w:rsidRDefault="00E2489D" w:rsidP="00E2489D">
      <w:pPr>
        <w:widowControl w:val="0"/>
        <w:suppressAutoHyphens/>
        <w:spacing w:after="0" w:line="240" w:lineRule="auto"/>
        <w:jc w:val="both"/>
        <w:rPr>
          <w:rFonts w:eastAsia="SimSun" w:cs="Arial"/>
          <w:kern w:val="2"/>
          <w:lang w:eastAsia="hi-IN" w:bidi="hi-IN"/>
        </w:rPr>
      </w:pPr>
      <w:r w:rsidRPr="00E2489D">
        <w:rPr>
          <w:rFonts w:eastAsia="SimSun" w:cs="Arial"/>
          <w:kern w:val="2"/>
          <w:lang w:eastAsia="hi-IN" w:bidi="hi-IN"/>
        </w:rPr>
        <w:t>1. O udzielenie zamówienia mogą ubiegać się wykonawcy, którzy:</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1) nie podlegają wykluczeniu;</w:t>
      </w:r>
    </w:p>
    <w:p w:rsidR="001E46AE" w:rsidRDefault="00E2489D" w:rsidP="00C1399B">
      <w:pPr>
        <w:widowControl w:val="0"/>
        <w:suppressAutoHyphens/>
        <w:spacing w:after="120" w:line="240" w:lineRule="auto"/>
        <w:jc w:val="both"/>
        <w:rPr>
          <w:rFonts w:eastAsia="SimSun" w:cs="Arial"/>
          <w:kern w:val="2"/>
          <w:lang w:eastAsia="hi-IN" w:bidi="hi-IN"/>
        </w:rPr>
      </w:pPr>
      <w:r w:rsidRPr="00E2489D">
        <w:rPr>
          <w:rFonts w:eastAsia="SimSun" w:cs="Arial"/>
          <w:kern w:val="2"/>
          <w:lang w:eastAsia="hi-IN" w:bidi="hi-IN"/>
        </w:rPr>
        <w:t>2) spełniają warunki udziału w postępowaniu dotyczące</w:t>
      </w:r>
      <w:r w:rsidR="00C1399B">
        <w:rPr>
          <w:rFonts w:eastAsia="SimSun" w:cs="Arial"/>
          <w:kern w:val="2"/>
          <w:lang w:eastAsia="hi-IN" w:bidi="hi-IN"/>
        </w:rPr>
        <w:t>:</w:t>
      </w:r>
    </w:p>
    <w:p w:rsidR="001E46AE" w:rsidRPr="001E46AE" w:rsidRDefault="001E46AE" w:rsidP="00C1399B">
      <w:pPr>
        <w:widowControl w:val="0"/>
        <w:suppressAutoHyphens/>
        <w:spacing w:after="120" w:line="240" w:lineRule="auto"/>
        <w:jc w:val="both"/>
        <w:rPr>
          <w:rFonts w:eastAsia="SimSun" w:cs="Arial"/>
          <w:kern w:val="2"/>
          <w:u w:val="single"/>
          <w:lang w:eastAsia="hi-IN" w:bidi="hi-IN"/>
        </w:rPr>
      </w:pPr>
      <w:r w:rsidRPr="001E46AE">
        <w:rPr>
          <w:rFonts w:eastAsia="SimSun" w:cs="Arial"/>
          <w:kern w:val="2"/>
          <w:u w:val="single"/>
          <w:lang w:eastAsia="hi-IN" w:bidi="hi-IN"/>
        </w:rPr>
        <w:t>-</w:t>
      </w:r>
      <w:r w:rsidR="00E2489D" w:rsidRPr="001E46AE">
        <w:rPr>
          <w:rFonts w:eastAsia="SimSun" w:cs="Arial"/>
          <w:kern w:val="2"/>
          <w:u w:val="single"/>
          <w:lang w:eastAsia="hi-IN" w:bidi="hi-IN"/>
        </w:rPr>
        <w:t xml:space="preserve"> zdolności technicznej lub zawodowej. </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Wykonawca składający ofertę spełni ww. warunek, jeżeli wykaże, że: </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b/>
          <w:kern w:val="2"/>
          <w:lang w:eastAsia="hi-IN" w:bidi="hi-IN"/>
        </w:rPr>
        <w:t>- posiada doświadczenie</w:t>
      </w:r>
      <w:r w:rsidRPr="00E2489D">
        <w:rPr>
          <w:rFonts w:eastAsia="SimSun" w:cs="Arial"/>
          <w:kern w:val="2"/>
          <w:lang w:eastAsia="hi-IN" w:bidi="hi-IN"/>
        </w:rPr>
        <w:t xml:space="preserve"> umożliwiające realizację zamówienia na odpowiednim poziomie jakości, </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w szczególności w okresie ostatnich trzech lat przed upływem terminu składania ofert, a jeżeli okres prowadzenia działalności jest krótszy - w tym okresie wykonał co najmniej </w:t>
      </w:r>
      <w:r w:rsidRPr="00E2489D">
        <w:rPr>
          <w:rFonts w:eastAsia="SimSun" w:cs="Arial"/>
          <w:b/>
          <w:kern w:val="2"/>
          <w:lang w:eastAsia="hi-IN" w:bidi="hi-IN"/>
        </w:rPr>
        <w:t xml:space="preserve">1 usługę gastronomiczną polegającą na przygotowywaniu i wydawaniu posiłków w okresie co najmniej 6 miesięcy, </w:t>
      </w:r>
      <w:r w:rsidRPr="00E2489D">
        <w:rPr>
          <w:rFonts w:eastAsia="SimSun" w:cs="Arial"/>
          <w:b/>
          <w:kern w:val="2"/>
          <w:lang w:eastAsia="hi-IN" w:bidi="hi-IN"/>
        </w:rPr>
        <w:br/>
        <w:t xml:space="preserve">na kwotę 150.000,00 zł </w:t>
      </w:r>
      <w:r w:rsidRPr="00E2489D">
        <w:rPr>
          <w:rFonts w:eastAsia="SimSun" w:cs="Arial"/>
          <w:kern w:val="2"/>
          <w:lang w:eastAsia="hi-IN" w:bidi="hi-IN"/>
        </w:rPr>
        <w:t xml:space="preserve">(słownie: sto pięćdziesiąt tysięcy 00/100); </w:t>
      </w:r>
    </w:p>
    <w:p w:rsidR="00E2489D" w:rsidRPr="00E2489D" w:rsidRDefault="00E2489D" w:rsidP="00E2489D">
      <w:pPr>
        <w:widowControl w:val="0"/>
        <w:shd w:val="clear" w:color="auto" w:fill="FFFFFF"/>
        <w:tabs>
          <w:tab w:val="left" w:pos="284"/>
          <w:tab w:val="left" w:pos="3552"/>
          <w:tab w:val="left" w:pos="5894"/>
          <w:tab w:val="left" w:pos="9033"/>
        </w:tabs>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 </w:t>
      </w:r>
      <w:r w:rsidRPr="00E2489D">
        <w:rPr>
          <w:rFonts w:eastAsia="SimSun" w:cs="Arial"/>
          <w:b/>
          <w:kern w:val="2"/>
          <w:lang w:eastAsia="hi-IN" w:bidi="hi-IN"/>
        </w:rPr>
        <w:t>dysponuje osobami</w:t>
      </w:r>
      <w:r w:rsidRPr="00E2489D">
        <w:rPr>
          <w:rFonts w:eastAsia="SimSun" w:cs="Arial"/>
          <w:kern w:val="2"/>
          <w:lang w:eastAsia="hi-IN" w:bidi="hi-IN"/>
        </w:rPr>
        <w:t xml:space="preserve"> skierowanymi do realizacji zamówienia, co umożliwia jego realizację </w:t>
      </w:r>
      <w:r w:rsidRPr="00E2489D">
        <w:rPr>
          <w:rFonts w:eastAsia="SimSun" w:cs="Arial"/>
          <w:kern w:val="2"/>
          <w:lang w:eastAsia="hi-IN" w:bidi="hi-IN"/>
        </w:rPr>
        <w:br/>
        <w:t xml:space="preserve">na odpowiednim poziomie jakości, w szczególności odpowiedzialnych za świadczone usługi, </w:t>
      </w:r>
      <w:r w:rsidRPr="00E2489D">
        <w:rPr>
          <w:rFonts w:eastAsia="SimSun" w:cs="Arial"/>
          <w:kern w:val="2"/>
          <w:lang w:eastAsia="hi-IN" w:bidi="hi-IN"/>
        </w:rPr>
        <w:br/>
      </w:r>
      <w:r w:rsidR="0009490B">
        <w:rPr>
          <w:rFonts w:eastAsia="SimSun" w:cs="Arial"/>
          <w:kern w:val="2"/>
          <w:lang w:eastAsia="hi-IN" w:bidi="hi-IN"/>
        </w:rPr>
        <w:t xml:space="preserve">w tym </w:t>
      </w:r>
      <w:r w:rsidRPr="00E2489D">
        <w:rPr>
          <w:rFonts w:eastAsia="SimSun" w:cs="Arial"/>
          <w:kern w:val="2"/>
          <w:lang w:eastAsia="hi-IN" w:bidi="hi-IN"/>
        </w:rPr>
        <w:t>co najmniej:</w:t>
      </w:r>
    </w:p>
    <w:p w:rsidR="00E2489D" w:rsidRPr="00E2489D" w:rsidRDefault="0009490B"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osoba pełniąca</w:t>
      </w:r>
      <w:r w:rsidR="00E2489D" w:rsidRPr="00E2489D">
        <w:rPr>
          <w:rFonts w:eastAsia="SimSun" w:cs="Arial"/>
          <w:kern w:val="2"/>
          <w:lang w:eastAsia="hi-IN" w:bidi="hi-IN"/>
        </w:rPr>
        <w:t xml:space="preserve"> funkcję szefa kuchni,</w:t>
      </w:r>
    </w:p>
    <w:p w:rsidR="00E2489D" w:rsidRPr="00E2489D" w:rsidRDefault="0009490B"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osoba pełniąca</w:t>
      </w:r>
      <w:r w:rsidR="00E2489D" w:rsidRPr="00E2489D">
        <w:rPr>
          <w:rFonts w:eastAsia="SimSun" w:cs="Arial"/>
          <w:kern w:val="2"/>
          <w:lang w:eastAsia="hi-IN" w:bidi="hi-IN"/>
        </w:rPr>
        <w:t xml:space="preserve"> funkcję kucharza,</w:t>
      </w:r>
    </w:p>
    <w:p w:rsidR="00E2489D" w:rsidRPr="00E2489D" w:rsidRDefault="0009490B"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osoba pełniąca</w:t>
      </w:r>
      <w:r w:rsidR="00E2489D" w:rsidRPr="00E2489D">
        <w:rPr>
          <w:rFonts w:eastAsia="SimSun" w:cs="Arial"/>
          <w:kern w:val="2"/>
          <w:lang w:eastAsia="hi-IN" w:bidi="hi-IN"/>
        </w:rPr>
        <w:t xml:space="preserve"> funkcję pomocy kuchennej,</w:t>
      </w:r>
    </w:p>
    <w:p w:rsidR="00E2489D" w:rsidRPr="00E2489D" w:rsidRDefault="0009490B" w:rsidP="00E2489D">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osobą pełniąca</w:t>
      </w:r>
      <w:r w:rsidR="00E2489D" w:rsidRPr="00E2489D">
        <w:rPr>
          <w:rFonts w:eastAsia="SimSun" w:cs="Arial"/>
          <w:kern w:val="2"/>
          <w:lang w:eastAsia="hi-IN" w:bidi="hi-IN"/>
        </w:rPr>
        <w:t xml:space="preserve"> funkcję kelnera.</w:t>
      </w:r>
    </w:p>
    <w:p w:rsidR="00287434" w:rsidRDefault="00E2489D" w:rsidP="00E2489D">
      <w:pPr>
        <w:widowControl w:val="0"/>
        <w:suppressAutoHyphens/>
        <w:spacing w:after="120" w:line="276" w:lineRule="auto"/>
        <w:jc w:val="both"/>
        <w:rPr>
          <w:rFonts w:eastAsia="SimSun" w:cs="Calibri"/>
          <w:iCs/>
          <w:kern w:val="2"/>
          <w:lang w:eastAsia="hi-IN" w:bidi="hi-IN"/>
        </w:rPr>
      </w:pPr>
      <w:r w:rsidRPr="00E2489D">
        <w:rPr>
          <w:rFonts w:eastAsia="SimSun" w:cs="Calibri"/>
          <w:iCs/>
          <w:kern w:val="2"/>
          <w:lang w:eastAsia="hi-IN" w:bidi="hi-IN"/>
        </w:rPr>
        <w:t>Co najmniej 1 osoba powinna posiadać tytuł zawodowy kucharza.</w:t>
      </w:r>
    </w:p>
    <w:p w:rsidR="001E46AE" w:rsidRPr="001E46AE" w:rsidRDefault="001E46AE" w:rsidP="00C1399B">
      <w:pPr>
        <w:pStyle w:val="Standard"/>
        <w:tabs>
          <w:tab w:val="left" w:pos="426"/>
          <w:tab w:val="left" w:pos="3552"/>
          <w:tab w:val="left" w:pos="5894"/>
          <w:tab w:val="left" w:pos="9033"/>
        </w:tabs>
        <w:spacing w:after="120" w:line="240" w:lineRule="auto"/>
        <w:jc w:val="both"/>
        <w:rPr>
          <w:u w:val="single"/>
        </w:rPr>
      </w:pPr>
      <w:r w:rsidRPr="001E46AE">
        <w:rPr>
          <w:iCs/>
          <w:kern w:val="2"/>
          <w:u w:val="single"/>
          <w:lang w:eastAsia="hi-IN" w:bidi="hi-IN"/>
        </w:rPr>
        <w:t xml:space="preserve">- </w:t>
      </w:r>
      <w:r w:rsidRPr="001E46AE">
        <w:rPr>
          <w:u w:val="single"/>
        </w:rPr>
        <w:t xml:space="preserve">sytuacji ekonomicznej i finansowej. </w:t>
      </w:r>
    </w:p>
    <w:p w:rsidR="001E46AE" w:rsidRDefault="001E46AE" w:rsidP="00C1399B">
      <w:pPr>
        <w:pStyle w:val="Standard"/>
        <w:tabs>
          <w:tab w:val="left" w:pos="426"/>
          <w:tab w:val="left" w:pos="3552"/>
          <w:tab w:val="left" w:pos="5894"/>
          <w:tab w:val="left" w:pos="9033"/>
        </w:tabs>
        <w:spacing w:after="0" w:line="240" w:lineRule="auto"/>
        <w:jc w:val="both"/>
      </w:pPr>
      <w:r>
        <w:t>Wykonawca spełni warunek, jeżeli wykaże, że:</w:t>
      </w:r>
    </w:p>
    <w:p w:rsidR="00CD7A43" w:rsidRDefault="001E46AE" w:rsidP="00CD7A43">
      <w:pPr>
        <w:pStyle w:val="Standard"/>
        <w:tabs>
          <w:tab w:val="left" w:pos="426"/>
          <w:tab w:val="left" w:pos="3552"/>
          <w:tab w:val="left" w:pos="5894"/>
          <w:tab w:val="left" w:pos="9033"/>
        </w:tabs>
        <w:spacing w:after="120"/>
        <w:jc w:val="both"/>
      </w:pPr>
      <w:r>
        <w:t>- j</w:t>
      </w:r>
      <w:r>
        <w:rPr>
          <w:b/>
          <w:bCs/>
        </w:rPr>
        <w:t>est ubezpieczony</w:t>
      </w:r>
      <w:r>
        <w:t xml:space="preserve"> od odpowiedzialności cywilnej w zakresie prowadzonej działalności gospodarczej, związanej z przedmiotem zamówienia, na sumę gwarancyjną co najmniej 200 000 zł.</w:t>
      </w:r>
    </w:p>
    <w:p w:rsidR="00E2489D" w:rsidRPr="00E2489D" w:rsidRDefault="00063296" w:rsidP="00CD7A43">
      <w:pPr>
        <w:widowControl w:val="0"/>
        <w:tabs>
          <w:tab w:val="left" w:pos="284"/>
        </w:tabs>
        <w:suppressAutoHyphens/>
        <w:spacing w:after="120" w:line="240" w:lineRule="auto"/>
        <w:ind w:hanging="11"/>
        <w:jc w:val="both"/>
        <w:rPr>
          <w:rFonts w:eastAsia="SimSun" w:cs="Mangal"/>
          <w:kern w:val="2"/>
          <w:lang w:eastAsia="hi-IN" w:bidi="hi-IN"/>
        </w:rPr>
      </w:pPr>
      <w:r>
        <w:rPr>
          <w:rFonts w:eastAsia="SimSun" w:cs="Calibri"/>
          <w:kern w:val="2"/>
          <w:lang w:eastAsia="hi-IN" w:bidi="hi-IN"/>
        </w:rPr>
        <w:lastRenderedPageBreak/>
        <w:t xml:space="preserve">2. </w:t>
      </w:r>
      <w:r w:rsidR="00E2489D" w:rsidRPr="00E2489D">
        <w:rPr>
          <w:rFonts w:eastAsia="SimSun" w:cs="Calibri"/>
          <w:kern w:val="2"/>
          <w:lang w:eastAsia="hi-IN" w:bidi="hi-IN"/>
        </w:rPr>
        <w:t xml:space="preserve">Ocena spełniania warunków udziału w postępowaniu dokonana zostanie zgodnie </w:t>
      </w:r>
      <w:r w:rsidR="00E2489D" w:rsidRPr="00E2489D">
        <w:rPr>
          <w:rFonts w:eastAsia="SimSun" w:cs="Calibri"/>
          <w:kern w:val="2"/>
          <w:lang w:eastAsia="hi-IN" w:bidi="hi-IN"/>
        </w:rPr>
        <w:br/>
        <w:t xml:space="preserve">z formułą „spełnia- nie spełnia” w oparciu o informacje złożone przez wykonawców, zawarte </w:t>
      </w:r>
      <w:r w:rsidR="00E2489D" w:rsidRPr="00E2489D">
        <w:rPr>
          <w:rFonts w:eastAsia="SimSun" w:cs="Calibri"/>
          <w:kern w:val="2"/>
          <w:lang w:eastAsia="hi-IN" w:bidi="hi-IN"/>
        </w:rPr>
        <w:br/>
        <w:t>w dokumentach i oświadczeniach wyszczególnionych poniżej.</w:t>
      </w:r>
    </w:p>
    <w:p w:rsidR="00E2489D" w:rsidRPr="00E2489D" w:rsidRDefault="00063296" w:rsidP="00E2489D">
      <w:pPr>
        <w:widowControl w:val="0"/>
        <w:tabs>
          <w:tab w:val="left" w:pos="284"/>
        </w:tabs>
        <w:suppressAutoHyphens/>
        <w:spacing w:after="120" w:line="240" w:lineRule="auto"/>
        <w:ind w:hanging="11"/>
        <w:jc w:val="both"/>
        <w:rPr>
          <w:rFonts w:eastAsia="Lucida Sans Unicode" w:cs="Calibri"/>
          <w:kern w:val="2"/>
          <w:lang w:eastAsia="hi-IN" w:bidi="hi-IN"/>
        </w:rPr>
      </w:pPr>
      <w:r>
        <w:rPr>
          <w:rFonts w:eastAsia="Lucida Sans Unicode" w:cs="Calibri"/>
          <w:kern w:val="2"/>
          <w:lang w:eastAsia="hi-IN" w:bidi="hi-IN"/>
        </w:rPr>
        <w:t>3</w:t>
      </w:r>
      <w:r w:rsidR="00E2489D" w:rsidRPr="00E2489D">
        <w:rPr>
          <w:rFonts w:eastAsia="Lucida Sans Unicode" w:cs="Calibri"/>
          <w:kern w:val="2"/>
          <w:lang w:eastAsia="hi-IN" w:bidi="hi-IN"/>
        </w:rPr>
        <w:t>. Zamawiający może na każdym etapie postępowania, uznać, że wykonawca nie posiada wymaganych zdolności, jeżeli zaangażowanie zasobów zawodowych wykonawcy w inne przedsięwzięcia gospodarcze wykonawcy może mieć negatywny wpływ na realizację zamówienia.</w:t>
      </w:r>
    </w:p>
    <w:p w:rsidR="00E2489D" w:rsidRDefault="00063296" w:rsidP="00E2489D">
      <w:pPr>
        <w:widowControl w:val="0"/>
        <w:tabs>
          <w:tab w:val="left" w:pos="284"/>
        </w:tabs>
        <w:suppressAutoHyphens/>
        <w:spacing w:after="120" w:line="240" w:lineRule="auto"/>
        <w:ind w:hanging="11"/>
        <w:jc w:val="both"/>
        <w:rPr>
          <w:rFonts w:eastAsia="Lucida Sans Unicode" w:cs="Calibri"/>
          <w:kern w:val="2"/>
          <w:lang w:eastAsia="hi-IN" w:bidi="hi-IN"/>
        </w:rPr>
      </w:pPr>
      <w:r>
        <w:rPr>
          <w:rFonts w:eastAsia="Lucida Sans Unicode" w:cs="Calibri"/>
          <w:kern w:val="2"/>
          <w:lang w:eastAsia="hi-IN" w:bidi="hi-IN"/>
        </w:rPr>
        <w:t>4</w:t>
      </w:r>
      <w:r w:rsidR="00E2489D" w:rsidRPr="00E2489D">
        <w:rPr>
          <w:rFonts w:eastAsia="Lucida Sans Unicode" w:cs="Calibri"/>
          <w:kern w:val="2"/>
          <w:lang w:eastAsia="hi-IN" w:bidi="hi-IN"/>
        </w:rPr>
        <w:t>. W przypadku wykonawców wspólnie ubiegających się o udzielenie zamówienia, każdy z warunków udziału w postępowaniu powinien spełniać co najmniej jeden z tych wykonawców albo wszyscy wykonawcy łącznie.</w:t>
      </w:r>
    </w:p>
    <w:p w:rsidR="00B8586C" w:rsidRDefault="00063296" w:rsidP="00B8586C">
      <w:pPr>
        <w:pStyle w:val="Textbody"/>
        <w:tabs>
          <w:tab w:val="clear" w:pos="3552"/>
          <w:tab w:val="clear" w:pos="5894"/>
          <w:tab w:val="clear" w:pos="9033"/>
        </w:tabs>
        <w:jc w:val="both"/>
        <w:rPr>
          <w:rFonts w:ascii="Calibri" w:hAnsi="Calibri" w:cs="Calibri"/>
          <w:sz w:val="22"/>
          <w:szCs w:val="22"/>
        </w:rPr>
      </w:pPr>
      <w:r>
        <w:rPr>
          <w:rFonts w:ascii="Calibri" w:hAnsi="Calibri" w:cs="Calibri"/>
          <w:sz w:val="22"/>
          <w:szCs w:val="22"/>
        </w:rPr>
        <w:t>5</w:t>
      </w:r>
      <w:r w:rsidR="00B8586C">
        <w:rPr>
          <w:rFonts w:ascii="Calibri" w:hAnsi="Calibri" w:cs="Calibri"/>
          <w:sz w:val="22"/>
          <w:szCs w:val="22"/>
        </w:rPr>
        <w:t>. Wykonawca w celu potwierdzenia spełniania warunków, w stosownych sytuacjach oraz</w:t>
      </w:r>
      <w:r w:rsidR="00B8586C">
        <w:rPr>
          <w:rFonts w:ascii="Calibri" w:hAnsi="Calibri" w:cs="Calibri"/>
          <w:sz w:val="22"/>
          <w:szCs w:val="22"/>
        </w:rPr>
        <w:br/>
        <w:t>w odniesieniu do konkretnego zamówienia lub jego części, może polegać na zdolności zawodowej innych podmiotów, niezależnie od charakteru prawnego łączących go z nim stosunków prawnych.</w:t>
      </w:r>
    </w:p>
    <w:p w:rsidR="00B8586C" w:rsidRDefault="00B8586C" w:rsidP="00B8586C">
      <w:pPr>
        <w:pStyle w:val="Textbody"/>
        <w:tabs>
          <w:tab w:val="clear" w:pos="3552"/>
          <w:tab w:val="clear" w:pos="5894"/>
          <w:tab w:val="clear" w:pos="9033"/>
        </w:tabs>
        <w:jc w:val="both"/>
        <w:rPr>
          <w:rFonts w:ascii="Calibri" w:hAnsi="Calibri" w:cs="Calibri"/>
          <w:sz w:val="22"/>
          <w:szCs w:val="22"/>
        </w:rPr>
      </w:pPr>
      <w:r>
        <w:rPr>
          <w:rFonts w:ascii="Calibri" w:hAnsi="Calibri" w:cs="Calibri"/>
          <w:sz w:val="22"/>
          <w:szCs w:val="22"/>
        </w:rPr>
        <w:t>Zamawiający informuje, że „stosowna sytuacja” nastąpi wyłącznie w przypadku kiedy:</w:t>
      </w:r>
    </w:p>
    <w:p w:rsidR="00B8586C" w:rsidRDefault="00B8586C" w:rsidP="00B8586C">
      <w:pPr>
        <w:pStyle w:val="Textbody"/>
        <w:tabs>
          <w:tab w:val="clear" w:pos="3552"/>
          <w:tab w:val="clear" w:pos="5894"/>
          <w:tab w:val="clear" w:pos="9033"/>
        </w:tabs>
        <w:jc w:val="both"/>
        <w:rPr>
          <w:rFonts w:ascii="Calibri" w:hAnsi="Calibri" w:cs="Calibri"/>
          <w:sz w:val="22"/>
          <w:szCs w:val="22"/>
        </w:rPr>
      </w:pPr>
      <w:r>
        <w:rPr>
          <w:rFonts w:ascii="Calibri" w:hAnsi="Calibri" w:cs="Calibri"/>
          <w:sz w:val="22"/>
          <w:szCs w:val="22"/>
        </w:rPr>
        <w:t>1) wykonawca, który polega na zdolnościach innych podmiotów udowodni zamawiającemu,</w:t>
      </w:r>
      <w:r>
        <w:rPr>
          <w:rFonts w:ascii="Calibri" w:hAnsi="Calibri" w:cs="Calibri"/>
          <w:sz w:val="22"/>
          <w:szCs w:val="22"/>
        </w:rPr>
        <w:br/>
        <w:t>że realizując zamówienie, będzie dysponował niezbędnymi zasobami tych podmiotów,</w:t>
      </w:r>
      <w:r>
        <w:rPr>
          <w:rFonts w:ascii="Calibri" w:hAnsi="Calibri" w:cs="Calibri"/>
          <w:sz w:val="22"/>
          <w:szCs w:val="22"/>
        </w:rPr>
        <w:br/>
        <w:t>w szczególności przedstawiając zobowiązanie tych podmiotów do oddania mu do dyspozycji niezbędnych zasobów na potrzeby realizacji zamówienia.</w:t>
      </w:r>
    </w:p>
    <w:p w:rsidR="00B8586C" w:rsidRDefault="00B8586C" w:rsidP="00CD7A43">
      <w:pPr>
        <w:pStyle w:val="Textbody"/>
        <w:tabs>
          <w:tab w:val="clear" w:pos="3552"/>
          <w:tab w:val="clear" w:pos="5894"/>
          <w:tab w:val="clear" w:pos="9033"/>
        </w:tabs>
        <w:spacing w:after="120" w:line="240" w:lineRule="auto"/>
        <w:jc w:val="both"/>
        <w:rPr>
          <w:rFonts w:ascii="Calibri" w:hAnsi="Calibri" w:cs="Calibri"/>
          <w:sz w:val="22"/>
          <w:szCs w:val="22"/>
        </w:rPr>
      </w:pPr>
      <w:r>
        <w:rPr>
          <w:rFonts w:ascii="Calibri" w:hAnsi="Calibri" w:cs="Calibri"/>
          <w:sz w:val="22"/>
          <w:szCs w:val="22"/>
        </w:rPr>
        <w:t>2) w odniesieniu do warunku dotyczącego doświadczenia, wykonawca może polegać na zdolnościach innych podmiotów, jeżeli podmioty te realizują usługi, do realizacji których te zdolności są wymagane.</w:t>
      </w:r>
    </w:p>
    <w:p w:rsidR="00B8586C" w:rsidRDefault="00063296" w:rsidP="00DE3D2B">
      <w:pPr>
        <w:pStyle w:val="Textbody"/>
        <w:tabs>
          <w:tab w:val="clear" w:pos="3552"/>
          <w:tab w:val="clear" w:pos="5894"/>
          <w:tab w:val="clear" w:pos="9033"/>
        </w:tabs>
        <w:spacing w:after="120" w:line="240" w:lineRule="auto"/>
        <w:jc w:val="both"/>
        <w:rPr>
          <w:rFonts w:ascii="Calibri" w:hAnsi="Calibri" w:cs="Calibri"/>
          <w:sz w:val="22"/>
          <w:szCs w:val="22"/>
        </w:rPr>
      </w:pPr>
      <w:r>
        <w:rPr>
          <w:rFonts w:ascii="Calibri" w:hAnsi="Calibri" w:cs="Calibri"/>
          <w:sz w:val="22"/>
          <w:szCs w:val="22"/>
        </w:rPr>
        <w:t>6</w:t>
      </w:r>
      <w:r w:rsidR="00B8586C">
        <w:rPr>
          <w:rFonts w:ascii="Calibri" w:hAnsi="Calibri" w:cs="Calibri"/>
          <w:sz w:val="22"/>
          <w:szCs w:val="22"/>
        </w:rPr>
        <w:t>. Zamawiający oceni, czy udostępniane wykonawcy przez inne podmioty zdolności zawodowe pozwalają na wykazanie przez wykonawcę spełniania warunków udziału w postępowaniu oraz zbada, czy nie zachodzą wobec tego podmiotu podstawy wykluczenia, o których mowa w art. 24 ust. 1 pkt 12-23 i ust. 5 ust. 1-2 ustawy PZP.</w:t>
      </w:r>
    </w:p>
    <w:p w:rsidR="00DE3D2B" w:rsidRDefault="0009490B" w:rsidP="00DE3D2B">
      <w:pPr>
        <w:widowControl w:val="0"/>
        <w:suppressAutoHyphens/>
        <w:spacing w:after="120" w:line="240" w:lineRule="auto"/>
        <w:jc w:val="both"/>
        <w:rPr>
          <w:rFonts w:eastAsia="SimSun" w:cs="Mangal"/>
          <w:kern w:val="2"/>
          <w:lang w:eastAsia="hi-IN" w:bidi="hi-IN"/>
        </w:rPr>
      </w:pPr>
      <w:r>
        <w:rPr>
          <w:rFonts w:eastAsia="SimSun" w:cs="Calibri"/>
          <w:b/>
          <w:bCs/>
          <w:kern w:val="2"/>
          <w:lang w:eastAsia="hi-IN" w:bidi="hi-IN"/>
        </w:rPr>
        <w:t xml:space="preserve">VII. </w:t>
      </w:r>
      <w:r w:rsidR="00E2489D" w:rsidRPr="00E2489D">
        <w:rPr>
          <w:rFonts w:eastAsia="SimSun" w:cs="Calibri"/>
          <w:b/>
          <w:bCs/>
          <w:kern w:val="2"/>
          <w:lang w:eastAsia="hi-IN" w:bidi="hi-IN"/>
        </w:rPr>
        <w:t>Podstawy wykluczenia</w:t>
      </w:r>
    </w:p>
    <w:p w:rsidR="0009490B" w:rsidRPr="00DE3D2B" w:rsidRDefault="00E2489D" w:rsidP="00DE3D2B">
      <w:pPr>
        <w:widowControl w:val="0"/>
        <w:suppressAutoHyphens/>
        <w:spacing w:after="120" w:line="240" w:lineRule="auto"/>
        <w:jc w:val="both"/>
        <w:rPr>
          <w:rFonts w:eastAsia="SimSun" w:cs="Mangal"/>
          <w:kern w:val="2"/>
          <w:lang w:eastAsia="hi-IN" w:bidi="hi-IN"/>
        </w:rPr>
      </w:pPr>
      <w:r w:rsidRPr="00E2489D">
        <w:rPr>
          <w:rFonts w:eastAsia="SimSun" w:cs="Calibri"/>
          <w:bCs/>
          <w:kern w:val="2"/>
          <w:lang w:eastAsia="hi-IN" w:bidi="hi-IN"/>
        </w:rPr>
        <w:t xml:space="preserve">Zamawiający wykluczy z postępowania wykonawcę, wobec którego zajdą przesłanki wykluczenia, </w:t>
      </w:r>
      <w:r w:rsidRPr="00E2489D">
        <w:rPr>
          <w:rFonts w:eastAsia="SimSun" w:cs="Calibri"/>
          <w:bCs/>
          <w:kern w:val="2"/>
          <w:lang w:eastAsia="hi-IN" w:bidi="hi-IN"/>
        </w:rPr>
        <w:br/>
        <w:t xml:space="preserve">o których mowa w art. 24 ust. </w:t>
      </w:r>
      <w:r w:rsidR="00F73AF4">
        <w:rPr>
          <w:rFonts w:eastAsia="SimSun" w:cs="Calibri"/>
          <w:bCs/>
          <w:kern w:val="2"/>
          <w:lang w:eastAsia="hi-IN" w:bidi="hi-IN"/>
        </w:rPr>
        <w:t>1 pkt 12-22</w:t>
      </w:r>
      <w:r w:rsidRPr="00E2489D">
        <w:rPr>
          <w:rFonts w:eastAsia="SimSun" w:cs="Calibri"/>
          <w:bCs/>
          <w:kern w:val="2"/>
          <w:lang w:eastAsia="hi-IN" w:bidi="hi-IN"/>
        </w:rPr>
        <w:t xml:space="preserve"> ustawy PZP. </w:t>
      </w:r>
      <w:r w:rsidR="0009490B">
        <w:rPr>
          <w:rFonts w:eastAsia="SimSun" w:cs="Calibri"/>
          <w:bCs/>
          <w:kern w:val="2"/>
          <w:lang w:eastAsia="hi-IN" w:bidi="hi-IN"/>
        </w:rPr>
        <w:t xml:space="preserve">Dodatkowo </w:t>
      </w:r>
      <w:r w:rsidR="0009490B">
        <w:rPr>
          <w:rFonts w:eastAsia="SimSun" w:cs="Calibri"/>
          <w:kern w:val="2"/>
          <w:lang w:eastAsia="hi-IN" w:bidi="hi-IN"/>
        </w:rPr>
        <w:t>Z</w:t>
      </w:r>
      <w:r w:rsidRPr="00E2489D">
        <w:rPr>
          <w:rFonts w:eastAsia="SimSun" w:cs="Calibri"/>
          <w:kern w:val="2"/>
          <w:lang w:eastAsia="hi-IN" w:bidi="hi-IN"/>
        </w:rPr>
        <w:t xml:space="preserve">amawiający </w:t>
      </w:r>
      <w:r w:rsidR="0009490B">
        <w:rPr>
          <w:rFonts w:eastAsia="SimSun" w:cs="Calibri"/>
          <w:kern w:val="2"/>
          <w:lang w:eastAsia="hi-IN" w:bidi="hi-IN"/>
        </w:rPr>
        <w:t>przewiduje wykluczenie</w:t>
      </w:r>
      <w:r w:rsidRPr="00E2489D">
        <w:rPr>
          <w:rFonts w:eastAsia="SimSun" w:cs="Calibri"/>
          <w:kern w:val="2"/>
          <w:lang w:eastAsia="hi-IN" w:bidi="hi-IN"/>
        </w:rPr>
        <w:t xml:space="preserve"> wykonawcy</w:t>
      </w:r>
      <w:r w:rsidR="0009490B">
        <w:rPr>
          <w:rFonts w:eastAsia="SimSun" w:cs="Calibri"/>
          <w:kern w:val="2"/>
          <w:lang w:eastAsia="hi-IN" w:bidi="hi-IN"/>
        </w:rPr>
        <w:t xml:space="preserve"> na podstawie art. 24 ust. 5 pkt 1-2</w:t>
      </w:r>
      <w:r w:rsidR="00034428">
        <w:rPr>
          <w:rFonts w:eastAsia="SimSun" w:cs="Calibri"/>
          <w:kern w:val="2"/>
          <w:lang w:eastAsia="hi-IN" w:bidi="hi-IN"/>
        </w:rPr>
        <w:t xml:space="preserve"> ustawy PZP.</w:t>
      </w:r>
    </w:p>
    <w:p w:rsidR="00E2489D" w:rsidRPr="00E2489D" w:rsidRDefault="00E2489D" w:rsidP="00C1399B">
      <w:pPr>
        <w:widowControl w:val="0"/>
        <w:tabs>
          <w:tab w:val="left" w:pos="426"/>
          <w:tab w:val="left" w:pos="567"/>
        </w:tabs>
        <w:suppressAutoHyphens/>
        <w:spacing w:after="120" w:line="240" w:lineRule="auto"/>
        <w:jc w:val="both"/>
        <w:rPr>
          <w:rFonts w:eastAsia="SimSun" w:cs="Calibri"/>
          <w:b/>
          <w:bCs/>
          <w:kern w:val="2"/>
          <w:lang w:eastAsia="hi-IN" w:bidi="hi-IN"/>
        </w:rPr>
      </w:pPr>
      <w:r w:rsidRPr="00E2489D">
        <w:rPr>
          <w:rFonts w:eastAsia="SimSun" w:cs="Calibri"/>
          <w:b/>
          <w:bCs/>
          <w:kern w:val="2"/>
          <w:lang w:eastAsia="hi-IN" w:bidi="hi-IN"/>
        </w:rPr>
        <w:t>VII</w:t>
      </w:r>
      <w:r w:rsidR="0009490B">
        <w:rPr>
          <w:rFonts w:eastAsia="SimSun" w:cs="Calibri"/>
          <w:b/>
          <w:bCs/>
          <w:kern w:val="2"/>
          <w:lang w:eastAsia="hi-IN" w:bidi="hi-IN"/>
        </w:rPr>
        <w:t>I</w:t>
      </w:r>
      <w:r w:rsidRPr="00E2489D">
        <w:rPr>
          <w:rFonts w:eastAsia="SimSun" w:cs="Calibri"/>
          <w:b/>
          <w:bCs/>
          <w:kern w:val="2"/>
          <w:lang w:eastAsia="hi-IN" w:bidi="hi-IN"/>
        </w:rPr>
        <w:t>. Wykaz oświadczeń lub dokumentów jakie muszą dostarczyć wykonawcy w celu potwierdzenia spełniania warunków udziału w postępowaniu oraz braku podstaw wykluczenia.</w:t>
      </w:r>
    </w:p>
    <w:p w:rsidR="00584C0A" w:rsidRDefault="00584C0A" w:rsidP="008566FE">
      <w:pPr>
        <w:tabs>
          <w:tab w:val="left" w:pos="0"/>
          <w:tab w:val="left" w:pos="3552"/>
          <w:tab w:val="left" w:pos="5894"/>
          <w:tab w:val="left" w:pos="9033"/>
        </w:tabs>
        <w:spacing w:after="0" w:line="240" w:lineRule="auto"/>
        <w:jc w:val="both"/>
        <w:rPr>
          <w:rFonts w:eastAsia="Lucida Sans Unicode" w:cs="Arial"/>
          <w:kern w:val="2"/>
          <w:lang w:eastAsia="hi-IN"/>
        </w:rPr>
      </w:pPr>
      <w:r w:rsidRPr="00AE7AB3">
        <w:rPr>
          <w:rFonts w:eastAsia="Lucida Sans Unicode" w:cs="Arial"/>
          <w:kern w:val="2"/>
          <w:lang w:eastAsia="hi-IN" w:bidi="hi-IN"/>
        </w:rPr>
        <w:t>1. Do oferty każdy wykonawca dołącza</w:t>
      </w:r>
      <w:r>
        <w:rPr>
          <w:rFonts w:eastAsia="Lucida Sans Unicode" w:cs="Arial"/>
          <w:kern w:val="2"/>
          <w:lang w:eastAsia="hi-IN"/>
        </w:rPr>
        <w:t>:</w:t>
      </w:r>
    </w:p>
    <w:p w:rsidR="00584C0A" w:rsidRDefault="00584C0A" w:rsidP="008566FE">
      <w:pPr>
        <w:tabs>
          <w:tab w:val="left" w:pos="0"/>
        </w:tabs>
        <w:spacing w:after="0" w:line="240" w:lineRule="auto"/>
        <w:jc w:val="both"/>
        <w:rPr>
          <w:rFonts w:eastAsia="Lucida Sans Unicode" w:cs="Arial"/>
          <w:kern w:val="2"/>
          <w:lang w:eastAsia="hi-IN"/>
        </w:rPr>
      </w:pPr>
      <w:r>
        <w:rPr>
          <w:rFonts w:eastAsia="Lucida Sans Unicode" w:cs="Arial"/>
          <w:kern w:val="2"/>
          <w:lang w:eastAsia="hi-IN"/>
        </w:rPr>
        <w:t xml:space="preserve">1) </w:t>
      </w:r>
      <w:r w:rsidRPr="00AE7AB3">
        <w:t>formularz ofertowy wypełniony wg wzoru stanowiącego załącznik nr 1 do ogłoszenia</w:t>
      </w:r>
      <w:r>
        <w:t>,</w:t>
      </w:r>
    </w:p>
    <w:p w:rsidR="00584C0A" w:rsidRDefault="00584C0A" w:rsidP="008566FE">
      <w:pPr>
        <w:tabs>
          <w:tab w:val="left" w:pos="0"/>
        </w:tabs>
        <w:spacing w:after="0" w:line="240" w:lineRule="auto"/>
        <w:jc w:val="both"/>
        <w:rPr>
          <w:rFonts w:eastAsia="Lucida Sans Unicode" w:cs="Arial"/>
          <w:kern w:val="2"/>
          <w:lang w:eastAsia="hi-IN"/>
        </w:rPr>
      </w:pPr>
      <w:r>
        <w:rPr>
          <w:rFonts w:eastAsia="Lucida Sans Unicode" w:cs="Arial"/>
          <w:kern w:val="2"/>
          <w:lang w:eastAsia="hi-IN"/>
        </w:rPr>
        <w:t xml:space="preserve">2) </w:t>
      </w:r>
      <w:r w:rsidRPr="00AE7AB3">
        <w:rPr>
          <w:rFonts w:eastAsia="Lucida Sans Unicode" w:cs="Arial"/>
          <w:kern w:val="2"/>
          <w:lang w:eastAsia="hi-IN" w:bidi="hi-IN"/>
        </w:rPr>
        <w:t>aktualne na dzień składania ofert oświadczenie. Wzór oświadczenia stanowi załącznik nr 2</w:t>
      </w:r>
      <w:r>
        <w:rPr>
          <w:rFonts w:eastAsia="Lucida Sans Unicode" w:cs="Arial"/>
          <w:kern w:val="2"/>
          <w:lang w:eastAsia="hi-IN"/>
        </w:rPr>
        <w:t xml:space="preserve"> </w:t>
      </w:r>
      <w:r w:rsidR="008566FE">
        <w:rPr>
          <w:rFonts w:eastAsia="Lucida Sans Unicode" w:cs="Arial"/>
          <w:kern w:val="2"/>
          <w:lang w:eastAsia="hi-IN"/>
        </w:rPr>
        <w:br/>
      </w:r>
      <w:r>
        <w:rPr>
          <w:rFonts w:eastAsia="Lucida Sans Unicode" w:cs="Arial"/>
          <w:kern w:val="2"/>
          <w:lang w:eastAsia="hi-IN"/>
        </w:rPr>
        <w:t>do ogłoszenia,</w:t>
      </w:r>
    </w:p>
    <w:p w:rsidR="008566FE" w:rsidRDefault="00584C0A" w:rsidP="00C1399B">
      <w:pPr>
        <w:pStyle w:val="Standard"/>
        <w:shd w:val="clear" w:color="auto" w:fill="FFFFFF"/>
        <w:spacing w:after="120" w:line="240" w:lineRule="auto"/>
        <w:jc w:val="both"/>
        <w:rPr>
          <w:rFonts w:eastAsia="Lucida Sans Unicode" w:cs="Arial"/>
        </w:rPr>
      </w:pPr>
      <w:r>
        <w:rPr>
          <w:rFonts w:asciiTheme="minorHAnsi" w:eastAsia="Lucida Sans Unicode" w:hAnsiTheme="minorHAnsi" w:cs="Arial"/>
          <w:kern w:val="2"/>
          <w:lang w:eastAsia="hi-IN"/>
        </w:rPr>
        <w:t xml:space="preserve">3) </w:t>
      </w:r>
      <w:r>
        <w:rPr>
          <w:rFonts w:eastAsia="Lucida Sans Unicode" w:cs="Arial"/>
        </w:rPr>
        <w:t>pełnomocnictwo (oryginał lub uwierzytelniony odpis) - w przypadku składania oferty przez wykonawców ubiegających się wspólnie o udzielnie zamówienia  lub, gdy oferta podpisana jest przez osobę (osoby) uprawnioną (uprawnione) do reprezentowania na zewnątrz posiadającą (posiadające) stosowne pełnomocnictwo.</w:t>
      </w:r>
    </w:p>
    <w:p w:rsidR="00584C0A" w:rsidRPr="00AE7AB3" w:rsidRDefault="00584C0A" w:rsidP="00C1399B">
      <w:pPr>
        <w:tabs>
          <w:tab w:val="left" w:pos="0"/>
          <w:tab w:val="left" w:pos="3552"/>
          <w:tab w:val="left" w:pos="5894"/>
          <w:tab w:val="left" w:pos="9033"/>
        </w:tabs>
        <w:spacing w:after="120" w:line="240" w:lineRule="auto"/>
        <w:jc w:val="both"/>
        <w:rPr>
          <w:rFonts w:eastAsia="Lucida Sans Unicode" w:cs="Arial"/>
        </w:rPr>
      </w:pPr>
      <w:r w:rsidRPr="00AE7AB3">
        <w:rPr>
          <w:rFonts w:eastAsia="Lucida Sans Unicode" w:cs="Arial"/>
          <w:kern w:val="2"/>
          <w:lang w:eastAsia="hi-IN" w:bidi="hi-IN"/>
        </w:rPr>
        <w:t>2. W przypadku wspólnego ubiegania się o zamówienie przez wykonawców, oświadczenie, o którym mowa w pkt 1</w:t>
      </w:r>
      <w:r>
        <w:rPr>
          <w:rFonts w:eastAsia="Lucida Sans Unicode" w:cs="Arial"/>
          <w:kern w:val="2"/>
          <w:lang w:eastAsia="hi-IN"/>
        </w:rPr>
        <w:t>.2</w:t>
      </w:r>
      <w:r w:rsidRPr="00AE7AB3">
        <w:rPr>
          <w:rFonts w:eastAsia="Lucida Sans Unicode" w:cs="Arial"/>
          <w:kern w:val="2"/>
          <w:lang w:eastAsia="hi-IN" w:bidi="hi-IN"/>
        </w:rPr>
        <w:t xml:space="preserve"> składa każdy z wykonawców wspólnie ubiegających się o zamówienie. </w:t>
      </w:r>
    </w:p>
    <w:p w:rsidR="00584C0A" w:rsidRPr="00CC2B7F" w:rsidRDefault="00584C0A" w:rsidP="00C1399B">
      <w:pPr>
        <w:pStyle w:val="Standard"/>
        <w:widowControl w:val="0"/>
        <w:shd w:val="clear" w:color="auto" w:fill="FFFFFF"/>
        <w:tabs>
          <w:tab w:val="left" w:pos="0"/>
          <w:tab w:val="left" w:pos="3552"/>
          <w:tab w:val="left" w:pos="5894"/>
          <w:tab w:val="left" w:pos="9033"/>
        </w:tabs>
        <w:spacing w:after="120" w:line="240" w:lineRule="auto"/>
        <w:jc w:val="both"/>
        <w:rPr>
          <w:rFonts w:eastAsia="Lucida Sans Unicode" w:cs="Arial"/>
        </w:rPr>
      </w:pPr>
      <w:r>
        <w:rPr>
          <w:rFonts w:eastAsia="Lucida Sans Unicode" w:cs="Arial"/>
        </w:rPr>
        <w:t xml:space="preserve">3. Wykonawca, który powołuje się na zasoby innych podmiotów, w celu wykazania braku istnienia wobec nich podstaw do wykluczenia oraz spełniania warunków - w zakresie, w jakim powołuje się </w:t>
      </w:r>
      <w:r>
        <w:rPr>
          <w:rFonts w:eastAsia="Lucida Sans Unicode" w:cs="Arial"/>
        </w:rPr>
        <w:br/>
        <w:t xml:space="preserve">na ich zasoby – warunków udziału w postępowaniu składa także oświadczenie, o którym mowa </w:t>
      </w:r>
      <w:r>
        <w:rPr>
          <w:rFonts w:eastAsia="Lucida Sans Unicode" w:cs="Arial"/>
        </w:rPr>
        <w:br/>
        <w:t>w ust. 1 pkt 2 , dotyczące tych podmiotów.</w:t>
      </w:r>
    </w:p>
    <w:p w:rsidR="00584C0A" w:rsidRDefault="00F73AF4" w:rsidP="00C1399B">
      <w:pPr>
        <w:pStyle w:val="Standard"/>
        <w:widowControl w:val="0"/>
        <w:tabs>
          <w:tab w:val="left" w:pos="0"/>
          <w:tab w:val="left" w:pos="3552"/>
          <w:tab w:val="left" w:pos="5894"/>
          <w:tab w:val="left" w:pos="9033"/>
        </w:tabs>
        <w:spacing w:after="0" w:line="240" w:lineRule="auto"/>
        <w:jc w:val="both"/>
        <w:rPr>
          <w:rFonts w:eastAsia="Lucida Sans Unicode" w:cs="Arial"/>
        </w:rPr>
      </w:pPr>
      <w:r>
        <w:rPr>
          <w:rFonts w:eastAsia="Lucida Sans Unicode" w:cs="Arial"/>
        </w:rPr>
        <w:t>4</w:t>
      </w:r>
      <w:r w:rsidR="00584C0A">
        <w:rPr>
          <w:rFonts w:eastAsia="Lucida Sans Unicode" w:cs="Arial"/>
        </w:rPr>
        <w:t xml:space="preserve">. Jeżeli wykonawca nie złoży oświadczenia, o którym mowa w ust. 1 w pkt 2, oświadczeń </w:t>
      </w:r>
      <w:r w:rsidR="00584C0A">
        <w:rPr>
          <w:rFonts w:eastAsia="Lucida Sans Unicode" w:cs="Arial"/>
        </w:rPr>
        <w:br/>
        <w:t xml:space="preserve">lub dokumentów potwierdzających okoliczności, o których mowa w art. 25 ust. 1 ustawy PZP, </w:t>
      </w:r>
      <w:r w:rsidR="00584C0A">
        <w:rPr>
          <w:rFonts w:eastAsia="Lucida Sans Unicode" w:cs="Arial"/>
        </w:rPr>
        <w:br/>
        <w:t xml:space="preserve">lub innych dokumentów niezbędnych do przeprowadzenia postępowania, oświadczenia </w:t>
      </w:r>
      <w:r w:rsidR="00584C0A">
        <w:rPr>
          <w:rFonts w:eastAsia="Lucida Sans Unicode" w:cs="Arial"/>
        </w:rPr>
        <w:br/>
        <w:t xml:space="preserve">lub dokumenty są niekompletne, zawierają błędy lub budzą wskazane przez zamawiającego wątpliwości, zamawiający wezwie do ich złożenia, uzupełnienia, poprawienia w terminie przez siebie wskazanym, chyba, że mimo ich złożenia oferta wykonawcy podlega odrzuceniu oraz konieczne </w:t>
      </w:r>
      <w:r w:rsidR="00584C0A">
        <w:rPr>
          <w:rFonts w:eastAsia="Lucida Sans Unicode" w:cs="Arial"/>
        </w:rPr>
        <w:lastRenderedPageBreak/>
        <w:t>byłoby unieważnienie postępowania.</w:t>
      </w:r>
    </w:p>
    <w:p w:rsidR="00E2489D" w:rsidRPr="00E2489D" w:rsidRDefault="00E2489D" w:rsidP="00E2489D">
      <w:pPr>
        <w:widowControl w:val="0"/>
        <w:tabs>
          <w:tab w:val="left" w:pos="3552"/>
          <w:tab w:val="left" w:pos="5894"/>
          <w:tab w:val="left" w:pos="9033"/>
        </w:tabs>
        <w:suppressAutoHyphens/>
        <w:spacing w:after="0" w:line="240" w:lineRule="auto"/>
        <w:jc w:val="both"/>
        <w:rPr>
          <w:rFonts w:eastAsia="SimSun" w:cs="Mangal"/>
          <w:kern w:val="2"/>
          <w:lang w:eastAsia="hi-IN" w:bidi="hi-IN"/>
        </w:rPr>
      </w:pPr>
    </w:p>
    <w:p w:rsidR="00E2489D" w:rsidRPr="00E2489D" w:rsidRDefault="006472E1" w:rsidP="00C1399B">
      <w:pPr>
        <w:widowControl w:val="0"/>
        <w:tabs>
          <w:tab w:val="left" w:pos="707"/>
        </w:tabs>
        <w:suppressAutoHyphens/>
        <w:spacing w:after="120" w:line="240" w:lineRule="auto"/>
        <w:rPr>
          <w:rFonts w:eastAsia="SimSun" w:cs="Mangal"/>
          <w:kern w:val="2"/>
          <w:lang w:eastAsia="hi-IN" w:bidi="hi-IN"/>
        </w:rPr>
      </w:pPr>
      <w:r>
        <w:rPr>
          <w:rFonts w:eastAsia="Lucida Sans Unicode" w:cs="Arial"/>
          <w:b/>
          <w:kern w:val="2"/>
          <w:lang w:eastAsia="hi-IN" w:bidi="hi-IN"/>
        </w:rPr>
        <w:t>IX</w:t>
      </w:r>
      <w:r w:rsidR="00E2489D" w:rsidRPr="00E2489D">
        <w:rPr>
          <w:rFonts w:eastAsia="Lucida Sans Unicode" w:cs="Arial"/>
          <w:b/>
          <w:kern w:val="2"/>
          <w:lang w:eastAsia="hi-IN" w:bidi="hi-IN"/>
        </w:rPr>
        <w:t>. Inne dokumenty</w:t>
      </w:r>
    </w:p>
    <w:p w:rsidR="00E2489D" w:rsidRPr="00E2489D" w:rsidRDefault="00C1399B" w:rsidP="00034428">
      <w:pPr>
        <w:widowControl w:val="0"/>
        <w:tabs>
          <w:tab w:val="left" w:pos="707"/>
        </w:tabs>
        <w:suppressAutoHyphens/>
        <w:spacing w:after="0" w:line="240" w:lineRule="auto"/>
        <w:jc w:val="both"/>
        <w:rPr>
          <w:rFonts w:eastAsia="Lucida Sans Unicode" w:cs="Arial"/>
          <w:kern w:val="2"/>
          <w:lang w:eastAsia="hi-IN" w:bidi="hi-IN"/>
        </w:rPr>
      </w:pPr>
      <w:r>
        <w:rPr>
          <w:rFonts w:eastAsia="Lucida Sans Unicode" w:cs="Arial"/>
          <w:kern w:val="2"/>
          <w:lang w:eastAsia="hi-IN" w:bidi="hi-IN"/>
        </w:rPr>
        <w:t xml:space="preserve">1. </w:t>
      </w:r>
      <w:r w:rsidR="00E2489D" w:rsidRPr="00E2489D">
        <w:rPr>
          <w:rFonts w:eastAsia="Lucida Sans Unicode" w:cs="Arial"/>
          <w:kern w:val="2"/>
          <w:lang w:eastAsia="hi-IN" w:bidi="hi-IN"/>
        </w:rPr>
        <w:t xml:space="preserve">Wykonawca przedłoży wraz z ofertą na daną cześć zamówienia jadłospis </w:t>
      </w:r>
      <w:r w:rsidR="00266086">
        <w:rPr>
          <w:rFonts w:eastAsia="Lucida Sans Unicode" w:cs="Arial"/>
          <w:kern w:val="2"/>
          <w:lang w:eastAsia="hi-IN" w:bidi="hi-IN"/>
        </w:rPr>
        <w:t>10-dniowy</w:t>
      </w:r>
      <w:r w:rsidR="00E2489D" w:rsidRPr="00E2489D">
        <w:rPr>
          <w:rFonts w:eastAsia="Lucida Sans Unicode" w:cs="Arial"/>
          <w:kern w:val="2"/>
          <w:lang w:eastAsia="hi-IN" w:bidi="hi-IN"/>
        </w:rPr>
        <w:t xml:space="preserve"> dla diety zwykłej, obejmujący:</w:t>
      </w:r>
    </w:p>
    <w:p w:rsidR="00C60EF7" w:rsidRDefault="00E2489D" w:rsidP="00C1399B">
      <w:pPr>
        <w:widowControl w:val="0"/>
        <w:tabs>
          <w:tab w:val="left" w:pos="707"/>
        </w:tabs>
        <w:suppressAutoHyphens/>
        <w:spacing w:after="120" w:line="240" w:lineRule="auto"/>
        <w:jc w:val="both"/>
        <w:rPr>
          <w:rFonts w:eastAsia="Lucida Sans Unicode" w:cs="Arial"/>
          <w:kern w:val="2"/>
          <w:lang w:eastAsia="hi-IN" w:bidi="hi-IN"/>
        </w:rPr>
      </w:pPr>
      <w:r w:rsidRPr="00E2489D">
        <w:rPr>
          <w:rFonts w:eastAsia="Lucida Sans Unicode" w:cs="Arial"/>
          <w:kern w:val="2"/>
          <w:lang w:eastAsia="hi-IN" w:bidi="hi-IN"/>
        </w:rPr>
        <w:t xml:space="preserve">- dla części I </w:t>
      </w:r>
      <w:r w:rsidR="00C60EF7">
        <w:rPr>
          <w:rFonts w:eastAsia="Lucida Sans Unicode" w:cs="Arial"/>
          <w:kern w:val="2"/>
          <w:lang w:eastAsia="hi-IN" w:bidi="hi-IN"/>
        </w:rPr>
        <w:t xml:space="preserve">świadczenie usług gastronomicznych dla mieszkańców DPS - </w:t>
      </w:r>
      <w:r w:rsidRPr="00E2489D">
        <w:rPr>
          <w:rFonts w:eastAsia="Lucida Sans Unicode" w:cs="Arial"/>
          <w:kern w:val="2"/>
          <w:lang w:eastAsia="hi-IN" w:bidi="hi-IN"/>
        </w:rPr>
        <w:t>co najmniej 3 posiłki dziennie</w:t>
      </w:r>
      <w:r w:rsidR="00C60EF7">
        <w:rPr>
          <w:rFonts w:eastAsia="Lucida Sans Unicode" w:cs="Arial"/>
          <w:kern w:val="2"/>
          <w:lang w:eastAsia="hi-IN" w:bidi="hi-IN"/>
        </w:rPr>
        <w:t xml:space="preserve">. </w:t>
      </w:r>
    </w:p>
    <w:p w:rsidR="009A2BB5" w:rsidRDefault="00C1399B" w:rsidP="00034428">
      <w:pPr>
        <w:widowControl w:val="0"/>
        <w:tabs>
          <w:tab w:val="left" w:pos="707"/>
        </w:tabs>
        <w:suppressAutoHyphens/>
        <w:spacing w:after="0" w:line="240" w:lineRule="auto"/>
        <w:jc w:val="both"/>
        <w:rPr>
          <w:rFonts w:eastAsia="Lucida Sans Unicode" w:cs="Times New Roman"/>
          <w:kern w:val="2"/>
          <w:lang w:eastAsia="hi-IN" w:bidi="hi-IN"/>
        </w:rPr>
      </w:pPr>
      <w:r>
        <w:rPr>
          <w:rFonts w:eastAsia="Lucida Sans Unicode" w:cs="Times New Roman"/>
          <w:kern w:val="2"/>
          <w:lang w:eastAsia="hi-IN" w:bidi="hi-IN"/>
        </w:rPr>
        <w:t xml:space="preserve">2. </w:t>
      </w:r>
      <w:r w:rsidR="00E2489D" w:rsidRPr="00E2489D">
        <w:rPr>
          <w:rFonts w:eastAsia="Lucida Sans Unicode" w:cs="Times New Roman"/>
          <w:kern w:val="2"/>
          <w:lang w:eastAsia="hi-IN" w:bidi="hi-IN"/>
        </w:rPr>
        <w:t>Zawartość załączonych do oferty jadłospisów</w:t>
      </w:r>
      <w:r w:rsidR="009A2BB5">
        <w:rPr>
          <w:rFonts w:eastAsia="Lucida Sans Unicode" w:cs="Times New Roman"/>
          <w:kern w:val="2"/>
          <w:lang w:eastAsia="hi-IN" w:bidi="hi-IN"/>
        </w:rPr>
        <w:t xml:space="preserve"> jest dla wykonawcy </w:t>
      </w:r>
      <w:r w:rsidR="009A2BB5" w:rsidRPr="00E2489D">
        <w:rPr>
          <w:rFonts w:eastAsia="Lucida Sans Unicode" w:cs="Times New Roman"/>
          <w:kern w:val="2"/>
          <w:lang w:eastAsia="hi-IN" w:bidi="hi-IN"/>
        </w:rPr>
        <w:t xml:space="preserve">wiążąca </w:t>
      </w:r>
      <w:r w:rsidR="009A2BB5">
        <w:rPr>
          <w:rFonts w:eastAsia="Lucida Sans Unicode" w:cs="Times New Roman"/>
          <w:kern w:val="2"/>
          <w:lang w:eastAsia="hi-IN" w:bidi="hi-IN"/>
        </w:rPr>
        <w:t>w trakcie realizacji zamówienia</w:t>
      </w:r>
      <w:r w:rsidR="006472E1">
        <w:rPr>
          <w:rFonts w:eastAsia="Lucida Sans Unicode" w:cs="Times New Roman"/>
          <w:kern w:val="2"/>
          <w:lang w:eastAsia="hi-IN" w:bidi="hi-IN"/>
        </w:rPr>
        <w:t xml:space="preserve">, w tym </w:t>
      </w:r>
      <w:r w:rsidR="009A2BB5">
        <w:rPr>
          <w:rFonts w:eastAsia="Lucida Sans Unicode" w:cs="Times New Roman"/>
          <w:kern w:val="2"/>
          <w:lang w:eastAsia="hi-IN" w:bidi="hi-IN"/>
        </w:rPr>
        <w:t>urozmaicenie rozumiane jako:</w:t>
      </w:r>
    </w:p>
    <w:p w:rsidR="009A2BB5" w:rsidRPr="00E2489D" w:rsidRDefault="009A2BB5" w:rsidP="00034428">
      <w:pPr>
        <w:widowControl w:val="0"/>
        <w:suppressAutoHyphens/>
        <w:spacing w:after="0" w:line="240" w:lineRule="auto"/>
        <w:jc w:val="both"/>
        <w:rPr>
          <w:rFonts w:eastAsia="SimSun" w:cs="Mangal"/>
          <w:kern w:val="2"/>
          <w:lang w:eastAsia="hi-IN" w:bidi="hi-IN"/>
        </w:rPr>
      </w:pPr>
      <w:r w:rsidRPr="00E2489D">
        <w:rPr>
          <w:rFonts w:eastAsia="SimSun" w:cs="Mangal"/>
          <w:kern w:val="2"/>
          <w:lang w:eastAsia="hi-IN" w:bidi="hi-IN"/>
        </w:rPr>
        <w:t xml:space="preserve">- niepowtarzalność </w:t>
      </w:r>
      <w:r w:rsidR="00266086">
        <w:rPr>
          <w:rFonts w:eastAsia="SimSun" w:cs="Mangal"/>
          <w:kern w:val="2"/>
          <w:lang w:eastAsia="hi-IN" w:bidi="hi-IN"/>
        </w:rPr>
        <w:t xml:space="preserve">treściowa </w:t>
      </w:r>
      <w:r w:rsidR="00556331">
        <w:rPr>
          <w:rFonts w:eastAsia="SimSun" w:cs="Mangal"/>
          <w:kern w:val="2"/>
          <w:lang w:eastAsia="hi-IN" w:bidi="hi-IN"/>
        </w:rPr>
        <w:t>posiłku podstawowego</w:t>
      </w:r>
      <w:r>
        <w:rPr>
          <w:rFonts w:eastAsia="SimSun" w:cs="Mangal"/>
          <w:kern w:val="2"/>
          <w:lang w:eastAsia="hi-IN" w:bidi="hi-IN"/>
        </w:rPr>
        <w:t>: śniadanie/obiad/kolacja</w:t>
      </w:r>
      <w:r w:rsidRPr="00E2489D">
        <w:rPr>
          <w:rFonts w:eastAsia="SimSun" w:cs="Mangal"/>
          <w:kern w:val="2"/>
          <w:lang w:eastAsia="hi-IN" w:bidi="hi-IN"/>
        </w:rPr>
        <w:t xml:space="preserve"> przez</w:t>
      </w:r>
      <w:r>
        <w:rPr>
          <w:rFonts w:eastAsia="SimSun" w:cs="Mangal"/>
          <w:kern w:val="2"/>
          <w:lang w:eastAsia="hi-IN" w:bidi="hi-IN"/>
        </w:rPr>
        <w:t xml:space="preserve"> 5 dni następujących po sobie,</w:t>
      </w:r>
    </w:p>
    <w:p w:rsidR="009A2BB5" w:rsidRPr="009A2BB5" w:rsidRDefault="009A2BB5" w:rsidP="00034428">
      <w:pPr>
        <w:widowControl w:val="0"/>
        <w:suppressAutoHyphens/>
        <w:spacing w:after="0" w:line="240" w:lineRule="auto"/>
        <w:jc w:val="both"/>
        <w:rPr>
          <w:rFonts w:eastAsia="SimSun" w:cs="Mangal"/>
          <w:kern w:val="2"/>
          <w:lang w:eastAsia="hi-IN" w:bidi="hi-IN"/>
        </w:rPr>
      </w:pPr>
      <w:r w:rsidRPr="00E2489D">
        <w:rPr>
          <w:rFonts w:eastAsia="SimSun" w:cs="Mangal"/>
          <w:kern w:val="2"/>
          <w:lang w:eastAsia="hi-IN" w:bidi="hi-IN"/>
        </w:rPr>
        <w:t xml:space="preserve">- niepowtarzalność </w:t>
      </w:r>
      <w:r w:rsidR="00266086">
        <w:rPr>
          <w:rFonts w:eastAsia="SimSun" w:cs="Mangal"/>
          <w:kern w:val="2"/>
          <w:lang w:eastAsia="hi-IN" w:bidi="hi-IN"/>
        </w:rPr>
        <w:t xml:space="preserve">treściowa </w:t>
      </w:r>
      <w:r>
        <w:rPr>
          <w:rFonts w:eastAsia="SimSun" w:cs="Mangal"/>
          <w:kern w:val="2"/>
          <w:lang w:eastAsia="hi-IN" w:bidi="hi-IN"/>
        </w:rPr>
        <w:t>p</w:t>
      </w:r>
      <w:r w:rsidR="00556331">
        <w:rPr>
          <w:rFonts w:eastAsia="SimSun" w:cs="Mangal"/>
          <w:kern w:val="2"/>
          <w:lang w:eastAsia="hi-IN" w:bidi="hi-IN"/>
        </w:rPr>
        <w:t>osiłku podstawowego</w:t>
      </w:r>
      <w:r>
        <w:rPr>
          <w:rFonts w:eastAsia="SimSun" w:cs="Mangal"/>
          <w:kern w:val="2"/>
          <w:lang w:eastAsia="hi-IN" w:bidi="hi-IN"/>
        </w:rPr>
        <w:t>: śniadanie/obiad/kolacja</w:t>
      </w:r>
      <w:r w:rsidRPr="00E2489D">
        <w:rPr>
          <w:rFonts w:eastAsia="SimSun" w:cs="Mangal"/>
          <w:kern w:val="2"/>
          <w:lang w:eastAsia="hi-IN" w:bidi="hi-IN"/>
        </w:rPr>
        <w:t xml:space="preserve"> przez </w:t>
      </w:r>
      <w:r>
        <w:rPr>
          <w:rFonts w:eastAsia="SimSun" w:cs="Mangal"/>
          <w:kern w:val="2"/>
          <w:lang w:eastAsia="hi-IN" w:bidi="hi-IN"/>
        </w:rPr>
        <w:t>10 dni następujących po sobie,</w:t>
      </w:r>
    </w:p>
    <w:p w:rsidR="009A2BB5" w:rsidRDefault="009A2BB5" w:rsidP="00C1399B">
      <w:pPr>
        <w:widowControl w:val="0"/>
        <w:tabs>
          <w:tab w:val="left" w:pos="707"/>
        </w:tabs>
        <w:suppressAutoHyphens/>
        <w:spacing w:after="120" w:line="240" w:lineRule="auto"/>
        <w:jc w:val="both"/>
        <w:rPr>
          <w:rFonts w:eastAsia="Lucida Sans Unicode" w:cs="Times New Roman"/>
          <w:kern w:val="2"/>
          <w:lang w:eastAsia="hi-IN" w:bidi="hi-IN"/>
        </w:rPr>
      </w:pPr>
      <w:r>
        <w:rPr>
          <w:rFonts w:eastAsia="Lucida Sans Unicode" w:cs="Times New Roman"/>
          <w:kern w:val="2"/>
          <w:lang w:eastAsia="hi-IN" w:bidi="hi-IN"/>
        </w:rPr>
        <w:t>-</w:t>
      </w:r>
      <w:r w:rsidR="006472E1">
        <w:rPr>
          <w:rFonts w:eastAsia="Lucida Sans Unicode" w:cs="Times New Roman"/>
          <w:kern w:val="2"/>
          <w:lang w:eastAsia="hi-IN" w:bidi="hi-IN"/>
        </w:rPr>
        <w:t xml:space="preserve"> proponowane przez wykonawcę </w:t>
      </w:r>
      <w:r>
        <w:rPr>
          <w:rFonts w:eastAsia="Lucida Sans Unicode" w:cs="Times New Roman"/>
          <w:kern w:val="2"/>
          <w:lang w:eastAsia="hi-IN" w:bidi="hi-IN"/>
        </w:rPr>
        <w:t xml:space="preserve">dodatkowe </w:t>
      </w:r>
      <w:r w:rsidR="006472E1">
        <w:rPr>
          <w:rFonts w:eastAsia="Lucida Sans Unicode" w:cs="Times New Roman"/>
          <w:kern w:val="2"/>
          <w:lang w:eastAsia="hi-IN" w:bidi="hi-IN"/>
        </w:rPr>
        <w:t>posiłki, ponad mi</w:t>
      </w:r>
      <w:r>
        <w:rPr>
          <w:rFonts w:eastAsia="Lucida Sans Unicode" w:cs="Times New Roman"/>
          <w:kern w:val="2"/>
          <w:lang w:eastAsia="hi-IN" w:bidi="hi-IN"/>
        </w:rPr>
        <w:t>nimalne wymagania Zamawiającego</w:t>
      </w:r>
      <w:r w:rsidR="00F53107">
        <w:rPr>
          <w:rFonts w:eastAsia="Lucida Sans Unicode" w:cs="Times New Roman"/>
          <w:kern w:val="2"/>
          <w:lang w:eastAsia="hi-IN" w:bidi="hi-IN"/>
        </w:rPr>
        <w:t>: drugie śniadanie/podwieczorek</w:t>
      </w:r>
      <w:r>
        <w:rPr>
          <w:rFonts w:eastAsia="Lucida Sans Unicode" w:cs="Times New Roman"/>
          <w:kern w:val="2"/>
          <w:lang w:eastAsia="hi-IN" w:bidi="hi-IN"/>
        </w:rPr>
        <w:t>.</w:t>
      </w:r>
    </w:p>
    <w:p w:rsidR="00DE3D2B" w:rsidRDefault="00C1399B" w:rsidP="00DE3D2B">
      <w:pPr>
        <w:widowControl w:val="0"/>
        <w:tabs>
          <w:tab w:val="left" w:pos="707"/>
        </w:tabs>
        <w:suppressAutoHyphens/>
        <w:spacing w:after="120" w:line="240" w:lineRule="auto"/>
        <w:jc w:val="both"/>
        <w:rPr>
          <w:rFonts w:eastAsia="Lucida Sans Unicode" w:cs="Arial"/>
          <w:kern w:val="2"/>
          <w:lang w:eastAsia="hi-IN" w:bidi="hi-IN"/>
        </w:rPr>
      </w:pPr>
      <w:r>
        <w:rPr>
          <w:rFonts w:eastAsia="Lucida Sans Unicode" w:cs="Arial"/>
          <w:kern w:val="2"/>
          <w:lang w:eastAsia="hi-IN" w:bidi="hi-IN"/>
        </w:rPr>
        <w:t xml:space="preserve">3. </w:t>
      </w:r>
      <w:r w:rsidR="00C60EF7">
        <w:rPr>
          <w:rFonts w:eastAsia="Lucida Sans Unicode" w:cs="Arial"/>
          <w:kern w:val="2"/>
          <w:lang w:eastAsia="hi-IN" w:bidi="hi-IN"/>
        </w:rPr>
        <w:t>Jeżeli wykonawca zaoferuje dodatkowy posiłek (ponad zakres podstawowy)</w:t>
      </w:r>
      <w:r w:rsidR="009A2BB5">
        <w:rPr>
          <w:rFonts w:eastAsia="Lucida Sans Unicode" w:cs="Arial"/>
          <w:kern w:val="2"/>
          <w:lang w:eastAsia="hi-IN" w:bidi="hi-IN"/>
        </w:rPr>
        <w:t>,</w:t>
      </w:r>
      <w:r w:rsidR="00C60EF7">
        <w:rPr>
          <w:rFonts w:eastAsia="Lucida Sans Unicode" w:cs="Arial"/>
          <w:kern w:val="2"/>
          <w:lang w:eastAsia="hi-IN" w:bidi="hi-IN"/>
        </w:rPr>
        <w:t xml:space="preserve"> w postaci drugiego śniadania lub/i podwieczorku, powinien zamieścić taką informację w </w:t>
      </w:r>
      <w:r w:rsidR="002E3068">
        <w:rPr>
          <w:rFonts w:eastAsia="Lucida Sans Unicode" w:cs="Arial"/>
          <w:kern w:val="2"/>
          <w:lang w:eastAsia="hi-IN" w:bidi="hi-IN"/>
        </w:rPr>
        <w:t>formularzu ofertowym, stanowiącym załącznik nr 1</w:t>
      </w:r>
      <w:r w:rsidR="00C60EF7">
        <w:rPr>
          <w:rFonts w:eastAsia="Lucida Sans Unicode" w:cs="Arial"/>
          <w:kern w:val="2"/>
          <w:lang w:eastAsia="hi-IN" w:bidi="hi-IN"/>
        </w:rPr>
        <w:t xml:space="preserve"> do ogłoszenia. W takim przypadku zapewni codzienne podawanie zadeklarowanego posiłku dodatkowego, przez cały okres realizacji umowy, jako stały element jadłospisu.</w:t>
      </w:r>
      <w:r>
        <w:rPr>
          <w:rFonts w:eastAsia="Lucida Sans Unicode" w:cs="Arial"/>
          <w:kern w:val="2"/>
          <w:lang w:eastAsia="hi-IN" w:bidi="hi-IN"/>
        </w:rPr>
        <w:t xml:space="preserve"> </w:t>
      </w:r>
      <w:r w:rsidR="009A2BB5">
        <w:rPr>
          <w:rFonts w:eastAsia="Lucida Sans Unicode" w:cs="Arial"/>
          <w:kern w:val="2"/>
          <w:lang w:eastAsia="hi-IN" w:bidi="hi-IN"/>
        </w:rPr>
        <w:t>Podobnie, w przypadku zadeklarowania ww. niepowtarzalności posiłków, stanowiących zakres podstawowy zamówienia.</w:t>
      </w:r>
    </w:p>
    <w:p w:rsidR="00E2489D" w:rsidRPr="00DE3D2B" w:rsidRDefault="00E2489D" w:rsidP="00DE3D2B">
      <w:pPr>
        <w:widowControl w:val="0"/>
        <w:tabs>
          <w:tab w:val="left" w:pos="707"/>
        </w:tabs>
        <w:suppressAutoHyphens/>
        <w:spacing w:after="120" w:line="240" w:lineRule="auto"/>
        <w:jc w:val="both"/>
        <w:rPr>
          <w:rFonts w:eastAsia="Lucida Sans Unicode" w:cs="Arial"/>
          <w:kern w:val="2"/>
          <w:lang w:eastAsia="hi-IN" w:bidi="hi-IN"/>
        </w:rPr>
      </w:pPr>
      <w:r w:rsidRPr="00E2489D">
        <w:rPr>
          <w:rFonts w:eastAsia="SimSun" w:cs="Arial"/>
          <w:b/>
          <w:bCs/>
          <w:kern w:val="2"/>
          <w:lang w:eastAsia="hi-IN" w:bidi="hi-IN"/>
        </w:rPr>
        <w:t>X. Informacje</w:t>
      </w:r>
      <w:r w:rsidR="00CD7A43">
        <w:rPr>
          <w:rFonts w:eastAsia="SimSun" w:cs="Arial"/>
          <w:b/>
          <w:bCs/>
          <w:kern w:val="2"/>
          <w:lang w:eastAsia="hi-IN" w:bidi="hi-IN"/>
        </w:rPr>
        <w:t xml:space="preserve"> o sposobie porozumiewania się Z</w:t>
      </w:r>
      <w:r w:rsidRPr="00E2489D">
        <w:rPr>
          <w:rFonts w:eastAsia="SimSun" w:cs="Arial"/>
          <w:b/>
          <w:bCs/>
          <w:kern w:val="2"/>
          <w:lang w:eastAsia="hi-IN" w:bidi="hi-IN"/>
        </w:rPr>
        <w:t>amawiającego z wykonawcami:</w:t>
      </w:r>
    </w:p>
    <w:p w:rsidR="00C1399B" w:rsidRDefault="00603768" w:rsidP="00DE3D2B">
      <w:pPr>
        <w:pStyle w:val="Akapitzlist"/>
        <w:widowControl w:val="0"/>
        <w:numPr>
          <w:ilvl w:val="0"/>
          <w:numId w:val="6"/>
        </w:numPr>
        <w:tabs>
          <w:tab w:val="left" w:pos="142"/>
          <w:tab w:val="left" w:pos="3552"/>
          <w:tab w:val="left" w:pos="5894"/>
          <w:tab w:val="left" w:pos="9033"/>
        </w:tabs>
        <w:suppressAutoHyphens/>
        <w:spacing w:after="120" w:line="240" w:lineRule="auto"/>
        <w:jc w:val="both"/>
        <w:rPr>
          <w:rFonts w:eastAsia="SimSun" w:cs="Mangal"/>
          <w:kern w:val="2"/>
          <w:lang w:eastAsia="hi-IN" w:bidi="hi-IN"/>
        </w:rPr>
      </w:pPr>
      <w:r w:rsidRPr="00603768">
        <w:rPr>
          <w:rFonts w:eastAsia="SimSun" w:cs="Arial"/>
          <w:kern w:val="2"/>
          <w:lang w:eastAsia="hi-IN" w:bidi="hi-IN"/>
        </w:rPr>
        <w:t>1. W korespondencji kierowanej do zamawiającego wykonawca winien posługiwać się numerem ewidencyjnym postępowania, wskazanym w ogłoszeniu.</w:t>
      </w:r>
    </w:p>
    <w:p w:rsidR="00DE3D2B" w:rsidRPr="00DE3D2B" w:rsidRDefault="00DE3D2B" w:rsidP="00DE3D2B">
      <w:pPr>
        <w:pStyle w:val="Akapitzlist"/>
        <w:widowControl w:val="0"/>
        <w:numPr>
          <w:ilvl w:val="0"/>
          <w:numId w:val="6"/>
        </w:numPr>
        <w:tabs>
          <w:tab w:val="left" w:pos="142"/>
          <w:tab w:val="left" w:pos="3552"/>
          <w:tab w:val="left" w:pos="5894"/>
          <w:tab w:val="left" w:pos="9033"/>
        </w:tabs>
        <w:suppressAutoHyphens/>
        <w:spacing w:after="120" w:line="240" w:lineRule="auto"/>
        <w:jc w:val="both"/>
        <w:rPr>
          <w:rFonts w:eastAsia="SimSun" w:cs="Mangal"/>
          <w:kern w:val="2"/>
          <w:lang w:eastAsia="hi-IN" w:bidi="hi-IN"/>
        </w:rPr>
      </w:pPr>
    </w:p>
    <w:p w:rsidR="00603768" w:rsidRDefault="00603768" w:rsidP="00DE3D2B">
      <w:pPr>
        <w:pStyle w:val="Akapitzlist"/>
        <w:tabs>
          <w:tab w:val="left" w:pos="142"/>
          <w:tab w:val="left" w:pos="284"/>
          <w:tab w:val="left" w:pos="5894"/>
          <w:tab w:val="left" w:pos="9033"/>
        </w:tabs>
        <w:spacing w:after="120" w:line="240" w:lineRule="auto"/>
        <w:ind w:left="0"/>
        <w:jc w:val="both"/>
        <w:rPr>
          <w:rFonts w:cs="Arial"/>
          <w:kern w:val="2"/>
          <w:lang w:eastAsia="hi-IN"/>
        </w:rPr>
      </w:pPr>
      <w:r w:rsidRPr="00603768">
        <w:rPr>
          <w:rFonts w:eastAsia="SimSun" w:cs="Arial"/>
          <w:kern w:val="2"/>
          <w:lang w:eastAsia="hi-IN" w:bidi="hi-IN"/>
        </w:rPr>
        <w:t xml:space="preserve">2. </w:t>
      </w:r>
      <w:r w:rsidRPr="00603768">
        <w:rPr>
          <w:rFonts w:cs="Arial"/>
          <w:kern w:val="2"/>
          <w:lang w:eastAsia="hi-IN"/>
        </w:rPr>
        <w:t>Komunikacja między Zamawiającym a wykonawcami odbywać się będzie za pośrednictwem operatora pocztowego w rozumieniu ustawy z dnia 23 listopada 2012 r. – Prawo pocztowe, osobiście, za pośrednictwem posłańca, faksu lub przy użyciu środków komunikacji elektronicznej w rozumieniu  ustawy z dnia 18 lipca 2002 r.  o świadczeniu usług drogą elektroniczną.</w:t>
      </w:r>
    </w:p>
    <w:p w:rsidR="00C1399B" w:rsidRPr="00C1399B" w:rsidRDefault="00C1399B" w:rsidP="00C1399B">
      <w:pPr>
        <w:pStyle w:val="Akapitzlist"/>
        <w:spacing w:after="120" w:line="240" w:lineRule="auto"/>
        <w:rPr>
          <w:rFonts w:cs="Arial"/>
          <w:kern w:val="2"/>
          <w:lang w:eastAsia="hi-IN"/>
        </w:rPr>
      </w:pPr>
    </w:p>
    <w:p w:rsidR="00603768" w:rsidRPr="00C1399B" w:rsidRDefault="00603768" w:rsidP="00C1399B">
      <w:pPr>
        <w:pStyle w:val="Akapitzlist"/>
        <w:numPr>
          <w:ilvl w:val="0"/>
          <w:numId w:val="6"/>
        </w:numPr>
        <w:tabs>
          <w:tab w:val="left" w:pos="0"/>
          <w:tab w:val="left" w:pos="142"/>
          <w:tab w:val="left" w:pos="284"/>
          <w:tab w:val="left" w:pos="5894"/>
          <w:tab w:val="left" w:pos="9033"/>
        </w:tabs>
        <w:suppressAutoHyphens/>
        <w:spacing w:after="120" w:line="240" w:lineRule="auto"/>
        <w:jc w:val="both"/>
        <w:rPr>
          <w:rFonts w:eastAsia="SimSun" w:cs="Mangal"/>
          <w:kern w:val="2"/>
          <w:lang w:eastAsia="hi-IN" w:bidi="hi-IN"/>
        </w:rPr>
      </w:pPr>
      <w:r w:rsidRPr="00603768">
        <w:rPr>
          <w:rFonts w:cs="Arial"/>
          <w:kern w:val="2"/>
          <w:lang w:eastAsia="hi-IN"/>
        </w:rPr>
        <w:t xml:space="preserve">3. </w:t>
      </w:r>
      <w:r w:rsidRPr="00603768">
        <w:rPr>
          <w:rFonts w:eastAsia="SimSun" w:cs="Arial"/>
          <w:kern w:val="2"/>
          <w:lang w:eastAsia="hi-IN" w:bidi="hi-IN"/>
        </w:rPr>
        <w:t xml:space="preserve">Zawiadomienia, oświadczenia, wnioski oraz informacje przekazywane przez wykonawcę pisemnie winny być składane na adres: Dom Pomocy Społecznej „Zielony Taras” w Koszalinie ul. Leonida </w:t>
      </w:r>
      <w:r w:rsidRPr="00603768">
        <w:rPr>
          <w:rFonts w:cs="Arial"/>
          <w:kern w:val="2"/>
          <w:lang w:eastAsia="hi-IN"/>
        </w:rPr>
        <w:br/>
      </w:r>
      <w:r w:rsidRPr="00603768">
        <w:rPr>
          <w:rFonts w:eastAsia="SimSun" w:cs="Arial"/>
          <w:kern w:val="2"/>
          <w:lang w:eastAsia="hi-IN" w:bidi="hi-IN"/>
        </w:rPr>
        <w:t>Teligi 4, 75-206 Koszalin.</w:t>
      </w:r>
    </w:p>
    <w:p w:rsidR="00C1399B" w:rsidRPr="00C1399B" w:rsidRDefault="00C1399B" w:rsidP="00C1399B">
      <w:pPr>
        <w:pStyle w:val="Akapitzlist"/>
        <w:spacing w:after="120" w:line="240" w:lineRule="auto"/>
        <w:rPr>
          <w:rFonts w:eastAsia="SimSun" w:cs="Mangal"/>
          <w:kern w:val="2"/>
          <w:lang w:eastAsia="hi-IN" w:bidi="hi-IN"/>
        </w:rPr>
      </w:pPr>
    </w:p>
    <w:p w:rsidR="00603768" w:rsidRPr="00603768" w:rsidRDefault="00603768" w:rsidP="00C1399B">
      <w:pPr>
        <w:pStyle w:val="Akapitzlist"/>
        <w:numPr>
          <w:ilvl w:val="0"/>
          <w:numId w:val="6"/>
        </w:numPr>
        <w:tabs>
          <w:tab w:val="left" w:pos="0"/>
          <w:tab w:val="left" w:pos="142"/>
          <w:tab w:val="left" w:pos="284"/>
          <w:tab w:val="left" w:pos="3552"/>
          <w:tab w:val="left" w:pos="5894"/>
          <w:tab w:val="left" w:pos="9033"/>
        </w:tabs>
        <w:suppressAutoHyphens/>
        <w:spacing w:after="120" w:line="240" w:lineRule="auto"/>
        <w:jc w:val="both"/>
        <w:rPr>
          <w:rFonts w:eastAsia="SimSun" w:cs="Mangal"/>
          <w:kern w:val="2"/>
          <w:lang w:eastAsia="hi-IN" w:bidi="hi-IN"/>
        </w:rPr>
      </w:pPr>
      <w:r w:rsidRPr="00603768">
        <w:rPr>
          <w:rFonts w:cs="Arial"/>
          <w:kern w:val="2"/>
          <w:lang w:eastAsia="hi-IN"/>
        </w:rPr>
        <w:t>4</w:t>
      </w:r>
      <w:r w:rsidRPr="00603768">
        <w:rPr>
          <w:rFonts w:eastAsia="SimSun" w:cs="Arial"/>
          <w:kern w:val="2"/>
          <w:lang w:eastAsia="hi-IN" w:bidi="hi-IN"/>
        </w:rPr>
        <w:t xml:space="preserve">. Zawiadomienia, oświadczenia, wnioski oraz informacje przekazywane przez wykonawcę drogą elektroniczną winny być kierowane na adres: </w:t>
      </w:r>
      <w:hyperlink r:id="rId15" w:history="1">
        <w:r w:rsidRPr="00603768">
          <w:rPr>
            <w:rFonts w:eastAsia="SimSun" w:cs="Arial"/>
            <w:color w:val="0000FF"/>
            <w:kern w:val="2"/>
            <w:u w:val="single"/>
            <w:lang w:eastAsia="hi-IN" w:bidi="hi-IN"/>
          </w:rPr>
          <w:t>dps@dpskoszalin.pl</w:t>
        </w:r>
      </w:hyperlink>
      <w:r w:rsidRPr="00603768">
        <w:rPr>
          <w:rFonts w:eastAsia="SimSun" w:cs="Arial"/>
          <w:kern w:val="2"/>
          <w:lang w:eastAsia="hi-IN" w:bidi="hi-IN"/>
        </w:rPr>
        <w:t>, a faksem - na numer 94 717 08 99.</w:t>
      </w:r>
    </w:p>
    <w:p w:rsidR="00C1399B" w:rsidRPr="00C1399B" w:rsidRDefault="00C1399B" w:rsidP="00C1399B">
      <w:pPr>
        <w:pStyle w:val="Akapitzlist"/>
        <w:widowControl w:val="0"/>
        <w:numPr>
          <w:ilvl w:val="0"/>
          <w:numId w:val="6"/>
        </w:numPr>
        <w:tabs>
          <w:tab w:val="left" w:pos="142"/>
          <w:tab w:val="left" w:pos="3552"/>
          <w:tab w:val="left" w:pos="5894"/>
          <w:tab w:val="left" w:pos="9033"/>
        </w:tabs>
        <w:suppressAutoHyphens/>
        <w:spacing w:after="120" w:line="240" w:lineRule="auto"/>
        <w:jc w:val="both"/>
        <w:rPr>
          <w:rFonts w:eastAsia="SimSun" w:cs="Mangal"/>
          <w:kern w:val="2"/>
          <w:lang w:eastAsia="hi-IN" w:bidi="hi-IN"/>
        </w:rPr>
      </w:pPr>
    </w:p>
    <w:p w:rsidR="00603768" w:rsidRPr="00C1399B" w:rsidRDefault="00603768" w:rsidP="00603768">
      <w:pPr>
        <w:pStyle w:val="Akapitzlist"/>
        <w:widowControl w:val="0"/>
        <w:numPr>
          <w:ilvl w:val="0"/>
          <w:numId w:val="6"/>
        </w:numPr>
        <w:tabs>
          <w:tab w:val="left" w:pos="142"/>
          <w:tab w:val="left" w:pos="3552"/>
          <w:tab w:val="left" w:pos="5894"/>
          <w:tab w:val="left" w:pos="9033"/>
        </w:tabs>
        <w:suppressAutoHyphens/>
        <w:spacing w:after="0" w:line="240" w:lineRule="auto"/>
        <w:jc w:val="both"/>
        <w:rPr>
          <w:rFonts w:eastAsia="SimSun" w:cs="Mangal"/>
          <w:kern w:val="2"/>
          <w:lang w:eastAsia="hi-IN" w:bidi="hi-IN"/>
        </w:rPr>
      </w:pPr>
      <w:r w:rsidRPr="00603768">
        <w:rPr>
          <w:rFonts w:cs="Arial"/>
          <w:kern w:val="2"/>
          <w:lang w:eastAsia="hi-IN"/>
        </w:rPr>
        <w:t>5</w:t>
      </w:r>
      <w:r w:rsidRPr="00603768">
        <w:rPr>
          <w:rFonts w:eastAsia="SimSun" w:cs="Arial"/>
          <w:kern w:val="2"/>
          <w:lang w:eastAsia="hi-IN" w:bidi="hi-IN"/>
        </w:rPr>
        <w:t xml:space="preserve">. Wszelkie zawiadomienia, oświadczenia, wnioski oraz informacje przekazywane za pomocą faksu </w:t>
      </w:r>
      <w:r w:rsidRPr="00603768">
        <w:rPr>
          <w:rFonts w:eastAsia="SimSun" w:cs="Arial"/>
          <w:kern w:val="2"/>
          <w:lang w:eastAsia="hi-IN" w:bidi="hi-IN"/>
        </w:rPr>
        <w:br/>
        <w:t>lub w formie elektronicznej wymagają, na żądanie każdej ze stron, niezwłocznego potwierdzenia faktu ich otrzymania.</w:t>
      </w:r>
    </w:p>
    <w:p w:rsidR="00C1399B" w:rsidRPr="00C1399B" w:rsidRDefault="00C1399B" w:rsidP="00C1399B">
      <w:pPr>
        <w:pStyle w:val="Akapitzlist"/>
        <w:spacing w:after="120" w:line="240" w:lineRule="auto"/>
        <w:rPr>
          <w:rFonts w:eastAsia="SimSun" w:cs="Mangal"/>
          <w:kern w:val="2"/>
          <w:lang w:eastAsia="hi-IN" w:bidi="hi-IN"/>
        </w:rPr>
      </w:pPr>
    </w:p>
    <w:p w:rsidR="00603768" w:rsidRPr="00603768" w:rsidRDefault="00603768" w:rsidP="00603768">
      <w:pPr>
        <w:pStyle w:val="Akapitzlist"/>
        <w:numPr>
          <w:ilvl w:val="0"/>
          <w:numId w:val="6"/>
        </w:numPr>
        <w:tabs>
          <w:tab w:val="left" w:pos="0"/>
          <w:tab w:val="left" w:pos="142"/>
          <w:tab w:val="left" w:pos="284"/>
          <w:tab w:val="left" w:pos="3552"/>
          <w:tab w:val="left" w:pos="5894"/>
          <w:tab w:val="left" w:pos="9033"/>
        </w:tabs>
        <w:suppressAutoHyphens/>
        <w:spacing w:after="0" w:line="276" w:lineRule="auto"/>
        <w:jc w:val="both"/>
        <w:rPr>
          <w:rFonts w:eastAsia="SimSun" w:cs="Mangal"/>
          <w:kern w:val="2"/>
          <w:lang w:eastAsia="hi-IN" w:bidi="hi-IN"/>
        </w:rPr>
      </w:pPr>
      <w:r w:rsidRPr="00603768">
        <w:rPr>
          <w:rFonts w:cs="Arial"/>
          <w:kern w:val="2"/>
          <w:lang w:eastAsia="hi-IN"/>
        </w:rPr>
        <w:t>6</w:t>
      </w:r>
      <w:r w:rsidRPr="00603768">
        <w:rPr>
          <w:rFonts w:eastAsia="SimSun" w:cs="Arial"/>
          <w:kern w:val="2"/>
          <w:lang w:eastAsia="hi-IN" w:bidi="hi-IN"/>
        </w:rPr>
        <w:t>. W przypadku braku potwierdzenia otrzymania wiadomości przez wykonawcę, Zamawiający domniemywa, iż pismo wysłane przez zamawiającego na numer faksu lub adres poczty elektronicznej, zostało mu doręczone w sposób umożliwiający zapoznanie się wykonawcy z treścią pisma.</w:t>
      </w:r>
    </w:p>
    <w:p w:rsidR="00C1399B" w:rsidRPr="00C1399B" w:rsidRDefault="00C1399B" w:rsidP="00C1399B">
      <w:pPr>
        <w:pStyle w:val="Akapitzlist"/>
        <w:numPr>
          <w:ilvl w:val="0"/>
          <w:numId w:val="6"/>
        </w:numPr>
        <w:tabs>
          <w:tab w:val="left" w:pos="0"/>
          <w:tab w:val="left" w:pos="142"/>
          <w:tab w:val="left" w:pos="284"/>
          <w:tab w:val="left" w:pos="3552"/>
          <w:tab w:val="left" w:pos="5894"/>
          <w:tab w:val="left" w:pos="9033"/>
        </w:tabs>
        <w:suppressAutoHyphens/>
        <w:spacing w:after="120" w:line="240" w:lineRule="auto"/>
        <w:jc w:val="both"/>
        <w:rPr>
          <w:rFonts w:eastAsia="SimSun" w:cs="Arial"/>
          <w:kern w:val="2"/>
          <w:lang w:eastAsia="hi-IN" w:bidi="hi-IN"/>
        </w:rPr>
      </w:pPr>
    </w:p>
    <w:p w:rsidR="00603768" w:rsidRDefault="00603768" w:rsidP="00603768">
      <w:pPr>
        <w:pStyle w:val="Akapitzlist"/>
        <w:numPr>
          <w:ilvl w:val="0"/>
          <w:numId w:val="6"/>
        </w:numPr>
        <w:tabs>
          <w:tab w:val="left" w:pos="0"/>
          <w:tab w:val="left" w:pos="142"/>
          <w:tab w:val="left" w:pos="284"/>
          <w:tab w:val="left" w:pos="3552"/>
          <w:tab w:val="left" w:pos="5894"/>
          <w:tab w:val="left" w:pos="9033"/>
        </w:tabs>
        <w:suppressAutoHyphens/>
        <w:spacing w:after="0" w:line="276" w:lineRule="auto"/>
        <w:jc w:val="both"/>
        <w:rPr>
          <w:rFonts w:eastAsia="SimSun" w:cs="Arial"/>
          <w:kern w:val="2"/>
          <w:lang w:eastAsia="hi-IN" w:bidi="hi-IN"/>
        </w:rPr>
      </w:pPr>
      <w:r w:rsidRPr="00603768">
        <w:rPr>
          <w:rFonts w:cs="Arial"/>
          <w:kern w:val="2"/>
          <w:lang w:eastAsia="hi-IN"/>
        </w:rPr>
        <w:t>7</w:t>
      </w:r>
      <w:r w:rsidRPr="00603768">
        <w:rPr>
          <w:rFonts w:eastAsia="SimSun" w:cs="Arial"/>
          <w:kern w:val="2"/>
          <w:lang w:eastAsia="hi-IN" w:bidi="hi-IN"/>
        </w:rPr>
        <w:t xml:space="preserve">. Treść złożonej oferty musi odpowiadać treści niniejszego ogłoszenia. Oferta, której treść nie będzie odpowiadać treści ogłoszenia, zostanie odrzucona. </w:t>
      </w:r>
    </w:p>
    <w:p w:rsidR="00603768" w:rsidRPr="006F2BDD" w:rsidRDefault="00C1399B" w:rsidP="00B5443E">
      <w:pPr>
        <w:pStyle w:val="Standard"/>
        <w:numPr>
          <w:ilvl w:val="0"/>
          <w:numId w:val="6"/>
        </w:numPr>
        <w:tabs>
          <w:tab w:val="left" w:pos="142"/>
          <w:tab w:val="left" w:pos="284"/>
          <w:tab w:val="left" w:pos="3552"/>
          <w:tab w:val="left" w:pos="5894"/>
          <w:tab w:val="left" w:pos="9033"/>
        </w:tabs>
        <w:spacing w:after="120" w:line="240" w:lineRule="auto"/>
        <w:jc w:val="both"/>
        <w:rPr>
          <w:rFonts w:asciiTheme="minorHAnsi" w:hAnsiTheme="minorHAnsi" w:cs="Arial"/>
        </w:rPr>
      </w:pPr>
      <w:r>
        <w:rPr>
          <w:rFonts w:asciiTheme="minorHAnsi" w:hAnsiTheme="minorHAnsi" w:cs="Arial"/>
          <w:kern w:val="2"/>
          <w:lang w:eastAsia="hi-IN" w:bidi="hi-IN"/>
        </w:rPr>
        <w:br/>
      </w:r>
      <w:r w:rsidR="00603768">
        <w:rPr>
          <w:rFonts w:asciiTheme="minorHAnsi" w:hAnsiTheme="minorHAnsi" w:cs="Arial"/>
          <w:kern w:val="2"/>
          <w:lang w:eastAsia="hi-IN" w:bidi="hi-IN"/>
        </w:rPr>
        <w:t>8</w:t>
      </w:r>
      <w:r w:rsidR="00603768" w:rsidRPr="006F2BDD">
        <w:rPr>
          <w:rFonts w:asciiTheme="minorHAnsi" w:hAnsiTheme="minorHAnsi" w:cs="Arial"/>
          <w:kern w:val="2"/>
          <w:lang w:eastAsia="hi-IN" w:bidi="hi-IN"/>
        </w:rPr>
        <w:t xml:space="preserve">. </w:t>
      </w:r>
      <w:r w:rsidR="00603768" w:rsidRPr="006F2BDD">
        <w:rPr>
          <w:rFonts w:asciiTheme="minorHAnsi" w:hAnsiTheme="minorHAnsi" w:cs="Arial"/>
        </w:rPr>
        <w:t>Wykonawca może zwrócić się do Zamawiającego o wyjaśnienie treści ogłoszenia.</w:t>
      </w:r>
    </w:p>
    <w:p w:rsidR="00603768" w:rsidRPr="006F2BDD" w:rsidRDefault="00603768" w:rsidP="00603768">
      <w:pPr>
        <w:pStyle w:val="Standard"/>
        <w:numPr>
          <w:ilvl w:val="0"/>
          <w:numId w:val="6"/>
        </w:numPr>
        <w:tabs>
          <w:tab w:val="left" w:pos="142"/>
          <w:tab w:val="left" w:pos="284"/>
          <w:tab w:val="left" w:pos="3552"/>
          <w:tab w:val="left" w:pos="5894"/>
          <w:tab w:val="left" w:pos="9033"/>
        </w:tabs>
        <w:spacing w:after="0" w:line="200" w:lineRule="atLeast"/>
        <w:jc w:val="both"/>
        <w:rPr>
          <w:rFonts w:asciiTheme="minorHAnsi" w:hAnsiTheme="minorHAnsi" w:cs="Arial"/>
        </w:rPr>
      </w:pPr>
      <w:r>
        <w:rPr>
          <w:rFonts w:asciiTheme="minorHAnsi" w:hAnsiTheme="minorHAnsi" w:cs="Arial"/>
        </w:rPr>
        <w:lastRenderedPageBreak/>
        <w:t>9</w:t>
      </w:r>
      <w:r w:rsidRPr="006F2BDD">
        <w:rPr>
          <w:rFonts w:asciiTheme="minorHAnsi" w:hAnsiTheme="minorHAnsi" w:cs="Arial"/>
        </w:rPr>
        <w:t xml:space="preserve">. Jeżeli wniosek o wyjaśnienie treści ogłoszenia wpłynie na </w:t>
      </w:r>
      <w:r w:rsidR="00B5443E">
        <w:rPr>
          <w:rFonts w:asciiTheme="minorHAnsi" w:hAnsiTheme="minorHAnsi" w:cs="Arial"/>
        </w:rPr>
        <w:t>2 dni</w:t>
      </w:r>
      <w:r w:rsidRPr="006F2BDD">
        <w:rPr>
          <w:rFonts w:asciiTheme="minorHAnsi" w:hAnsiTheme="minorHAnsi" w:cs="Arial"/>
        </w:rPr>
        <w:t xml:space="preserve"> przed upływem terminu składania ofert, zamawiający może pozostawić wniosek bez rozpoznania. Wniosek, który wpłynie </w:t>
      </w:r>
      <w:r w:rsidRPr="006F2BDD">
        <w:rPr>
          <w:rFonts w:asciiTheme="minorHAnsi" w:hAnsiTheme="minorHAnsi" w:cs="Arial"/>
        </w:rPr>
        <w:br/>
        <w:t>do zamawiającego w terminie składania ofert, pozostawiony będzie bez rozpoznania.</w:t>
      </w:r>
    </w:p>
    <w:p w:rsidR="00603768" w:rsidRPr="006F2BDD" w:rsidRDefault="00C1399B" w:rsidP="00603768">
      <w:pPr>
        <w:pStyle w:val="Standard"/>
        <w:numPr>
          <w:ilvl w:val="0"/>
          <w:numId w:val="6"/>
        </w:numPr>
        <w:tabs>
          <w:tab w:val="left" w:pos="142"/>
          <w:tab w:val="left" w:pos="284"/>
          <w:tab w:val="left" w:pos="3552"/>
          <w:tab w:val="left" w:pos="5894"/>
          <w:tab w:val="left" w:pos="9033"/>
        </w:tabs>
        <w:spacing w:after="0" w:line="200" w:lineRule="atLeast"/>
        <w:jc w:val="both"/>
        <w:rPr>
          <w:rFonts w:asciiTheme="minorHAnsi" w:hAnsiTheme="minorHAnsi"/>
          <w:color w:val="000000"/>
        </w:rPr>
      </w:pPr>
      <w:r>
        <w:rPr>
          <w:rFonts w:asciiTheme="minorHAnsi" w:hAnsiTheme="minorHAnsi" w:cs="Arial"/>
        </w:rPr>
        <w:br/>
      </w:r>
      <w:r w:rsidR="00603768">
        <w:rPr>
          <w:rFonts w:asciiTheme="minorHAnsi" w:hAnsiTheme="minorHAnsi" w:cs="Arial"/>
        </w:rPr>
        <w:t>10</w:t>
      </w:r>
      <w:r w:rsidR="00603768" w:rsidRPr="006F2BDD">
        <w:rPr>
          <w:rFonts w:asciiTheme="minorHAnsi" w:hAnsiTheme="minorHAnsi" w:cs="Arial"/>
        </w:rPr>
        <w:t>. W przypadku rozbieżności pomiędzy treścią ogłoszenia, a treścią udzielonych wyjaśnień,</w:t>
      </w:r>
      <w:r w:rsidR="00603768" w:rsidRPr="006F2BDD">
        <w:rPr>
          <w:rFonts w:asciiTheme="minorHAnsi" w:hAnsiTheme="minorHAnsi" w:cs="Arial"/>
        </w:rPr>
        <w:br/>
        <w:t>jako obowiązującą należy przyjąć treść udzielonych wyjaśnień.</w:t>
      </w:r>
    </w:p>
    <w:p w:rsidR="00603768" w:rsidRPr="006F2BDD" w:rsidRDefault="00C1399B" w:rsidP="00603768">
      <w:pPr>
        <w:pStyle w:val="Standard"/>
        <w:numPr>
          <w:ilvl w:val="0"/>
          <w:numId w:val="6"/>
        </w:numPr>
        <w:tabs>
          <w:tab w:val="left" w:pos="159"/>
          <w:tab w:val="left" w:pos="422"/>
          <w:tab w:val="left" w:pos="3569"/>
          <w:tab w:val="left" w:pos="5911"/>
          <w:tab w:val="left" w:pos="9050"/>
        </w:tabs>
        <w:spacing w:after="0" w:line="200" w:lineRule="atLeast"/>
        <w:jc w:val="both"/>
        <w:rPr>
          <w:rFonts w:asciiTheme="minorHAnsi" w:hAnsiTheme="minorHAnsi"/>
          <w:color w:val="000000"/>
        </w:rPr>
      </w:pPr>
      <w:r>
        <w:rPr>
          <w:rFonts w:asciiTheme="minorHAnsi" w:hAnsiTheme="minorHAnsi"/>
          <w:color w:val="000000"/>
        </w:rPr>
        <w:br/>
      </w:r>
      <w:r w:rsidR="00603768">
        <w:rPr>
          <w:rFonts w:asciiTheme="minorHAnsi" w:hAnsiTheme="minorHAnsi"/>
          <w:color w:val="000000"/>
        </w:rPr>
        <w:t>11</w:t>
      </w:r>
      <w:r w:rsidR="00603768" w:rsidRPr="006F2BDD">
        <w:rPr>
          <w:rFonts w:asciiTheme="minorHAnsi" w:hAnsiTheme="minorHAnsi"/>
          <w:color w:val="000000"/>
        </w:rPr>
        <w:t>. Treść zapytań wraz z wyjaśnieniami Zamawiający zamieści w Biuletynie Informacji Publicznej Zamawiającego.</w:t>
      </w:r>
    </w:p>
    <w:p w:rsidR="00603768" w:rsidRPr="006F2BDD" w:rsidRDefault="00C1399B" w:rsidP="00603768">
      <w:pPr>
        <w:pStyle w:val="Standard"/>
        <w:numPr>
          <w:ilvl w:val="0"/>
          <w:numId w:val="6"/>
        </w:numPr>
        <w:tabs>
          <w:tab w:val="left" w:pos="159"/>
          <w:tab w:val="left" w:pos="422"/>
          <w:tab w:val="left" w:pos="3569"/>
          <w:tab w:val="left" w:pos="5911"/>
          <w:tab w:val="left" w:pos="9050"/>
        </w:tabs>
        <w:spacing w:after="0" w:line="200" w:lineRule="atLeast"/>
        <w:jc w:val="both"/>
        <w:rPr>
          <w:rFonts w:asciiTheme="minorHAnsi" w:eastAsia="Times New Roman" w:hAnsiTheme="minorHAnsi"/>
          <w:color w:val="000000"/>
        </w:rPr>
      </w:pPr>
      <w:r>
        <w:rPr>
          <w:rFonts w:asciiTheme="minorHAnsi" w:hAnsiTheme="minorHAnsi"/>
          <w:color w:val="000000"/>
        </w:rPr>
        <w:br/>
      </w:r>
      <w:r w:rsidR="00603768">
        <w:rPr>
          <w:rFonts w:asciiTheme="minorHAnsi" w:hAnsiTheme="minorHAnsi"/>
          <w:color w:val="000000"/>
        </w:rPr>
        <w:t>12</w:t>
      </w:r>
      <w:r w:rsidR="00603768" w:rsidRPr="006F2BDD">
        <w:rPr>
          <w:rFonts w:asciiTheme="minorHAnsi" w:hAnsiTheme="minorHAnsi"/>
          <w:color w:val="000000"/>
        </w:rPr>
        <w:t>. W uzasadnionych przypadkach, przed upływem terminu składania ofert, Zamawiający może zmienić treść ogłoszenia o zamówieniu. Dokonaną zmianę treści Ogłoszenia o zamówieniu Zamawiający zamieści w Biuletynie Informacji Publicznej  Zamawiającego.</w:t>
      </w:r>
    </w:p>
    <w:p w:rsidR="00603768" w:rsidRPr="006F2BDD" w:rsidRDefault="00C1399B" w:rsidP="00603768">
      <w:pPr>
        <w:pStyle w:val="Standard"/>
        <w:numPr>
          <w:ilvl w:val="0"/>
          <w:numId w:val="6"/>
        </w:numPr>
        <w:tabs>
          <w:tab w:val="left" w:pos="159"/>
          <w:tab w:val="left" w:pos="422"/>
          <w:tab w:val="left" w:pos="3569"/>
          <w:tab w:val="left" w:pos="5911"/>
          <w:tab w:val="left" w:pos="9050"/>
        </w:tabs>
        <w:spacing w:after="0" w:line="200" w:lineRule="atLeast"/>
        <w:jc w:val="both"/>
        <w:rPr>
          <w:rFonts w:asciiTheme="minorHAnsi" w:hAnsiTheme="minorHAnsi"/>
          <w:color w:val="000000"/>
        </w:rPr>
      </w:pPr>
      <w:r>
        <w:rPr>
          <w:rFonts w:asciiTheme="minorHAnsi" w:eastAsia="Times New Roman" w:hAnsiTheme="minorHAnsi"/>
          <w:color w:val="000000"/>
        </w:rPr>
        <w:br/>
      </w:r>
      <w:r w:rsidR="00603768" w:rsidRPr="006F2BDD">
        <w:rPr>
          <w:rFonts w:asciiTheme="minorHAnsi" w:eastAsia="Times New Roman" w:hAnsiTheme="minorHAnsi"/>
          <w:color w:val="000000"/>
        </w:rPr>
        <w:t>1</w:t>
      </w:r>
      <w:r w:rsidR="00603768">
        <w:rPr>
          <w:rFonts w:asciiTheme="minorHAnsi" w:eastAsia="Times New Roman" w:hAnsiTheme="minorHAnsi"/>
          <w:color w:val="000000"/>
        </w:rPr>
        <w:t>3</w:t>
      </w:r>
      <w:r w:rsidR="00603768" w:rsidRPr="006F2BDD">
        <w:rPr>
          <w:rFonts w:asciiTheme="minorHAnsi" w:eastAsia="Times New Roman" w:hAnsiTheme="minorHAnsi"/>
          <w:color w:val="000000"/>
        </w:rPr>
        <w:t xml:space="preserve">. </w:t>
      </w:r>
      <w:r w:rsidR="00603768" w:rsidRPr="006F2BDD">
        <w:rPr>
          <w:rFonts w:asciiTheme="minorHAnsi" w:eastAsia="Times New Roman" w:hAnsiTheme="minorHAnsi" w:cs="Times New Roman"/>
          <w:color w:val="000000"/>
        </w:rPr>
        <w:t>Jeż</w:t>
      </w:r>
      <w:r w:rsidR="00603768" w:rsidRPr="006F2BDD">
        <w:rPr>
          <w:rFonts w:asciiTheme="minorHAnsi" w:eastAsia="Times New Roman" w:hAnsiTheme="minorHAnsi"/>
          <w:color w:val="000000"/>
        </w:rPr>
        <w:t xml:space="preserve">eli w wyniku zmiany treści Ogłoszenia o zamówieniu będzie niezbędny dodatkowy czas </w:t>
      </w:r>
      <w:r w:rsidR="00603768" w:rsidRPr="006F2BDD">
        <w:rPr>
          <w:rFonts w:asciiTheme="minorHAnsi" w:eastAsia="Times New Roman" w:hAnsiTheme="minorHAnsi"/>
          <w:color w:val="000000"/>
        </w:rPr>
        <w:br/>
        <w:t>na wprowadzenie zmian w ofertach, Zamawiający przedłuży termin składania ofert i informację o tym zamieści w Biuletynie Informacji Publicznej.</w:t>
      </w:r>
    </w:p>
    <w:p w:rsidR="00C1399B" w:rsidRPr="00C1399B" w:rsidRDefault="00C1399B" w:rsidP="00C1399B">
      <w:pPr>
        <w:pStyle w:val="Akapitzlist"/>
        <w:numPr>
          <w:ilvl w:val="0"/>
          <w:numId w:val="6"/>
        </w:numPr>
        <w:tabs>
          <w:tab w:val="left" w:pos="0"/>
          <w:tab w:val="left" w:pos="284"/>
          <w:tab w:val="left" w:pos="5894"/>
          <w:tab w:val="left" w:pos="9033"/>
        </w:tabs>
        <w:suppressAutoHyphens/>
        <w:spacing w:after="120" w:line="240" w:lineRule="auto"/>
        <w:jc w:val="both"/>
        <w:rPr>
          <w:rFonts w:eastAsia="SimSun" w:cs="Arial"/>
          <w:kern w:val="2"/>
          <w:lang w:eastAsia="hi-IN" w:bidi="hi-IN"/>
        </w:rPr>
      </w:pPr>
    </w:p>
    <w:p w:rsidR="00603768" w:rsidRPr="00603768" w:rsidRDefault="00603768" w:rsidP="00603768">
      <w:pPr>
        <w:pStyle w:val="Akapitzlist"/>
        <w:numPr>
          <w:ilvl w:val="0"/>
          <w:numId w:val="6"/>
        </w:numPr>
        <w:tabs>
          <w:tab w:val="left" w:pos="0"/>
          <w:tab w:val="left" w:pos="284"/>
          <w:tab w:val="left" w:pos="5894"/>
          <w:tab w:val="left" w:pos="9033"/>
        </w:tabs>
        <w:suppressAutoHyphens/>
        <w:spacing w:after="0" w:line="276" w:lineRule="auto"/>
        <w:jc w:val="both"/>
        <w:rPr>
          <w:rFonts w:eastAsia="SimSun" w:cs="Arial"/>
          <w:kern w:val="2"/>
          <w:lang w:eastAsia="hi-IN" w:bidi="hi-IN"/>
        </w:rPr>
      </w:pPr>
      <w:r w:rsidRPr="00603768">
        <w:rPr>
          <w:rFonts w:cs="Arial"/>
          <w:kern w:val="2"/>
          <w:lang w:eastAsia="hi-IN"/>
        </w:rPr>
        <w:t>14</w:t>
      </w:r>
      <w:r w:rsidRPr="00603768">
        <w:rPr>
          <w:rFonts w:eastAsia="SimSun" w:cs="Arial"/>
          <w:kern w:val="2"/>
          <w:lang w:eastAsia="hi-IN" w:bidi="hi-IN"/>
        </w:rPr>
        <w:t>.</w:t>
      </w:r>
      <w:r w:rsidRPr="00603768">
        <w:rPr>
          <w:rFonts w:cs="Arial"/>
          <w:kern w:val="2"/>
          <w:lang w:eastAsia="hi-IN"/>
        </w:rPr>
        <w:t xml:space="preserve"> </w:t>
      </w:r>
      <w:r w:rsidRPr="00603768">
        <w:rPr>
          <w:rFonts w:eastAsia="SimSun" w:cs="Arial"/>
          <w:kern w:val="2"/>
          <w:lang w:eastAsia="hi-IN" w:bidi="hi-IN"/>
        </w:rPr>
        <w:t>Osobą uprawnioną przez zamawiającego do porozumiewania się z wykonawcami w kwestiach formalnych i merytorycznych jest:</w:t>
      </w:r>
    </w:p>
    <w:p w:rsidR="00603768" w:rsidRPr="00603768" w:rsidRDefault="00603768" w:rsidP="00603768">
      <w:pPr>
        <w:pStyle w:val="Akapitzlist"/>
        <w:numPr>
          <w:ilvl w:val="0"/>
          <w:numId w:val="6"/>
        </w:numPr>
        <w:tabs>
          <w:tab w:val="left" w:pos="0"/>
          <w:tab w:val="left" w:pos="284"/>
          <w:tab w:val="left" w:pos="5894"/>
          <w:tab w:val="left" w:pos="9033"/>
        </w:tabs>
        <w:suppressAutoHyphens/>
        <w:spacing w:after="0" w:line="276" w:lineRule="auto"/>
        <w:jc w:val="both"/>
        <w:rPr>
          <w:rFonts w:eastAsia="SimSun" w:cs="Arial"/>
          <w:kern w:val="2"/>
          <w:lang w:eastAsia="hi-IN" w:bidi="hi-IN"/>
        </w:rPr>
      </w:pPr>
      <w:r w:rsidRPr="00603768">
        <w:rPr>
          <w:rFonts w:eastAsia="SimSun" w:cs="Arial"/>
          <w:kern w:val="2"/>
          <w:lang w:eastAsia="hi-IN" w:bidi="hi-IN"/>
        </w:rPr>
        <w:t>- Irena Karasiewicz,</w:t>
      </w:r>
    </w:p>
    <w:p w:rsidR="00603768" w:rsidRPr="00603768" w:rsidRDefault="00603768" w:rsidP="00603768">
      <w:pPr>
        <w:pStyle w:val="Akapitzlist"/>
        <w:numPr>
          <w:ilvl w:val="0"/>
          <w:numId w:val="6"/>
        </w:numPr>
        <w:tabs>
          <w:tab w:val="left" w:pos="0"/>
          <w:tab w:val="left" w:pos="284"/>
          <w:tab w:val="left" w:pos="5894"/>
          <w:tab w:val="left" w:pos="9033"/>
        </w:tabs>
        <w:suppressAutoHyphens/>
        <w:spacing w:after="0" w:line="276" w:lineRule="auto"/>
        <w:jc w:val="both"/>
        <w:rPr>
          <w:rFonts w:eastAsia="SimSun" w:cs="Mangal"/>
          <w:kern w:val="2"/>
          <w:lang w:eastAsia="hi-IN" w:bidi="hi-IN"/>
        </w:rPr>
      </w:pPr>
      <w:r w:rsidRPr="00603768">
        <w:rPr>
          <w:rFonts w:eastAsia="SimSun" w:cs="Arial"/>
          <w:kern w:val="2"/>
          <w:lang w:eastAsia="hi-IN" w:bidi="hi-IN"/>
        </w:rPr>
        <w:t>- Monika Jankowska.</w:t>
      </w:r>
    </w:p>
    <w:p w:rsidR="00C1399B" w:rsidRPr="00C1399B" w:rsidRDefault="00C1399B" w:rsidP="00C1399B">
      <w:pPr>
        <w:pStyle w:val="Akapitzlist"/>
        <w:numPr>
          <w:ilvl w:val="0"/>
          <w:numId w:val="6"/>
        </w:numPr>
        <w:tabs>
          <w:tab w:val="left" w:pos="142"/>
          <w:tab w:val="left" w:pos="9033"/>
        </w:tabs>
        <w:suppressAutoHyphens/>
        <w:spacing w:after="120" w:line="240" w:lineRule="auto"/>
        <w:jc w:val="both"/>
        <w:rPr>
          <w:rFonts w:eastAsia="SimSun" w:cs="Mangal"/>
          <w:kern w:val="2"/>
          <w:lang w:eastAsia="hi-IN" w:bidi="hi-IN"/>
        </w:rPr>
      </w:pPr>
    </w:p>
    <w:p w:rsidR="00603768" w:rsidRPr="00603768" w:rsidRDefault="00603768" w:rsidP="00603768">
      <w:pPr>
        <w:pStyle w:val="Akapitzlist"/>
        <w:numPr>
          <w:ilvl w:val="0"/>
          <w:numId w:val="6"/>
        </w:numPr>
        <w:tabs>
          <w:tab w:val="left" w:pos="142"/>
          <w:tab w:val="left" w:pos="9033"/>
        </w:tabs>
        <w:suppressAutoHyphens/>
        <w:spacing w:after="0" w:line="276" w:lineRule="auto"/>
        <w:jc w:val="both"/>
        <w:rPr>
          <w:rFonts w:eastAsia="SimSun" w:cs="Mangal"/>
          <w:kern w:val="2"/>
          <w:lang w:eastAsia="hi-IN" w:bidi="hi-IN"/>
        </w:rPr>
      </w:pPr>
      <w:r w:rsidRPr="00603768">
        <w:rPr>
          <w:rFonts w:cs="Arial"/>
          <w:kern w:val="2"/>
          <w:lang w:eastAsia="hi-IN"/>
        </w:rPr>
        <w:t>15</w:t>
      </w:r>
      <w:r w:rsidRPr="00603768">
        <w:rPr>
          <w:rFonts w:eastAsia="SimSun" w:cs="Arial"/>
          <w:kern w:val="2"/>
          <w:lang w:eastAsia="hi-IN" w:bidi="hi-IN"/>
        </w:rPr>
        <w:t>.</w:t>
      </w:r>
      <w:r w:rsidRPr="00603768">
        <w:rPr>
          <w:rFonts w:cs="Arial"/>
          <w:kern w:val="2"/>
          <w:lang w:eastAsia="hi-IN"/>
        </w:rPr>
        <w:t xml:space="preserve"> </w:t>
      </w:r>
      <w:r w:rsidRPr="00603768">
        <w:rPr>
          <w:rFonts w:eastAsia="SimSun" w:cs="Arial"/>
          <w:kern w:val="2"/>
          <w:lang w:eastAsia="hi-IN" w:bidi="hi-IN"/>
        </w:rPr>
        <w:t xml:space="preserve">Zamawiający nie udziela żadnych ustnych informacji, ani wyjaśnień. </w:t>
      </w:r>
    </w:p>
    <w:p w:rsidR="00E2489D" w:rsidRPr="00E2489D" w:rsidRDefault="00E2489D" w:rsidP="00E2489D">
      <w:pPr>
        <w:widowControl w:val="0"/>
        <w:numPr>
          <w:ilvl w:val="6"/>
          <w:numId w:val="6"/>
        </w:numPr>
        <w:tabs>
          <w:tab w:val="left" w:pos="227"/>
        </w:tabs>
        <w:suppressAutoHyphens/>
        <w:spacing w:after="0" w:line="100" w:lineRule="atLeast"/>
        <w:ind w:left="1298" w:hanging="1298"/>
        <w:outlineLvl w:val="6"/>
        <w:rPr>
          <w:rFonts w:eastAsia="Calibri" w:cs="Calibri"/>
          <w:b/>
          <w:bCs/>
          <w:kern w:val="1"/>
          <w:lang w:eastAsia="zh-CN"/>
        </w:rPr>
      </w:pPr>
    </w:p>
    <w:p w:rsidR="00E2489D" w:rsidRPr="00E2489D" w:rsidRDefault="00E2489D" w:rsidP="00C1399B">
      <w:pPr>
        <w:keepNext/>
        <w:keepLines/>
        <w:widowControl w:val="0"/>
        <w:suppressAutoHyphens/>
        <w:spacing w:after="120" w:line="240" w:lineRule="auto"/>
        <w:rPr>
          <w:rFonts w:eastAsia="SimSun" w:cs="Mangal"/>
          <w:kern w:val="2"/>
          <w:lang w:eastAsia="hi-IN" w:bidi="hi-IN"/>
        </w:rPr>
      </w:pPr>
      <w:r w:rsidRPr="00E2489D">
        <w:rPr>
          <w:rFonts w:eastAsia="SimSun" w:cs="Arial"/>
          <w:b/>
          <w:iCs/>
          <w:kern w:val="2"/>
          <w:lang w:eastAsia="hi-IN" w:bidi="hi-IN"/>
        </w:rPr>
        <w:t>X</w:t>
      </w:r>
      <w:r w:rsidR="003D6571">
        <w:rPr>
          <w:rFonts w:eastAsia="SimSun" w:cs="Arial"/>
          <w:b/>
          <w:iCs/>
          <w:kern w:val="2"/>
          <w:lang w:eastAsia="hi-IN" w:bidi="hi-IN"/>
        </w:rPr>
        <w:t>I</w:t>
      </w:r>
      <w:r w:rsidRPr="00E2489D">
        <w:rPr>
          <w:rFonts w:eastAsia="SimSun" w:cs="Arial"/>
          <w:b/>
          <w:iCs/>
          <w:kern w:val="2"/>
          <w:lang w:eastAsia="hi-IN" w:bidi="hi-IN"/>
        </w:rPr>
        <w:t>. Termin związania ofertą.</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Wykonawca będzie związany ofertą przez okres 30 dni. Bieg terminu związania ofertą rozpoczyna</w:t>
      </w:r>
    </w:p>
    <w:p w:rsidR="00E2489D" w:rsidRDefault="00E2489D" w:rsidP="00E2489D">
      <w:pPr>
        <w:widowControl w:val="0"/>
        <w:suppressAutoHyphens/>
        <w:spacing w:after="0" w:line="240" w:lineRule="auto"/>
        <w:jc w:val="both"/>
        <w:rPr>
          <w:rFonts w:eastAsia="SimSun" w:cs="Arial"/>
          <w:kern w:val="2"/>
          <w:lang w:eastAsia="hi-IN" w:bidi="hi-IN"/>
        </w:rPr>
      </w:pPr>
      <w:r w:rsidRPr="00E2489D">
        <w:rPr>
          <w:rFonts w:eastAsia="SimSun" w:cs="Arial"/>
          <w:kern w:val="2"/>
          <w:lang w:eastAsia="hi-IN" w:bidi="hi-IN"/>
        </w:rPr>
        <w:t>się wraz z upływem terminu składania ofert.</w:t>
      </w:r>
    </w:p>
    <w:p w:rsidR="00556331" w:rsidRPr="00E2489D" w:rsidRDefault="00556331" w:rsidP="00E2489D">
      <w:pPr>
        <w:widowControl w:val="0"/>
        <w:suppressAutoHyphens/>
        <w:spacing w:after="0" w:line="240" w:lineRule="auto"/>
        <w:jc w:val="both"/>
        <w:rPr>
          <w:rFonts w:eastAsia="SimSun" w:cs="Arial"/>
          <w:kern w:val="2"/>
          <w:lang w:eastAsia="hi-IN" w:bidi="hi-IN"/>
        </w:rPr>
      </w:pPr>
    </w:p>
    <w:p w:rsidR="00E2489D" w:rsidRPr="00E2489D" w:rsidRDefault="00E2489D" w:rsidP="00C1399B">
      <w:pPr>
        <w:widowControl w:val="0"/>
        <w:suppressAutoHyphens/>
        <w:spacing w:after="120" w:line="240" w:lineRule="auto"/>
        <w:rPr>
          <w:rFonts w:eastAsia="SimSun" w:cs="Mangal"/>
          <w:kern w:val="2"/>
          <w:lang w:eastAsia="hi-IN" w:bidi="hi-IN"/>
        </w:rPr>
      </w:pPr>
      <w:r w:rsidRPr="00E2489D">
        <w:rPr>
          <w:rFonts w:eastAsia="SimSun" w:cs="Arial"/>
          <w:b/>
          <w:kern w:val="2"/>
          <w:lang w:eastAsia="hi-IN" w:bidi="hi-IN"/>
        </w:rPr>
        <w:t>XI</w:t>
      </w:r>
      <w:r w:rsidR="003D6571">
        <w:rPr>
          <w:rFonts w:eastAsia="SimSun" w:cs="Arial"/>
          <w:b/>
          <w:kern w:val="2"/>
          <w:lang w:eastAsia="hi-IN" w:bidi="hi-IN"/>
        </w:rPr>
        <w:t>I</w:t>
      </w:r>
      <w:r w:rsidRPr="00E2489D">
        <w:rPr>
          <w:rFonts w:eastAsia="SimSun" w:cs="Arial"/>
          <w:b/>
          <w:kern w:val="2"/>
          <w:lang w:eastAsia="hi-IN" w:bidi="hi-IN"/>
        </w:rPr>
        <w:t>. Opis sposobu przygotowania oferty.</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1. Oferta musi zawierać następujące oświadczenia i dokumenty:</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1) wypełniony formularz ofertowy</w:t>
      </w:r>
      <w:r w:rsidR="003D6571">
        <w:rPr>
          <w:rFonts w:eastAsia="SimSun" w:cs="Arial"/>
          <w:kern w:val="2"/>
          <w:lang w:eastAsia="hi-IN" w:bidi="hi-IN"/>
        </w:rPr>
        <w:t xml:space="preserve"> zgodnie z załącznikiem nr 1</w:t>
      </w:r>
      <w:r w:rsidR="00034428">
        <w:rPr>
          <w:rFonts w:eastAsia="SimSun" w:cs="Arial"/>
          <w:kern w:val="2"/>
          <w:lang w:eastAsia="hi-IN" w:bidi="hi-IN"/>
        </w:rPr>
        <w:t xml:space="preserve"> do ogłoszenia</w:t>
      </w:r>
      <w:r w:rsidRPr="00E2489D">
        <w:rPr>
          <w:rFonts w:eastAsia="SimSun" w:cs="Arial"/>
          <w:kern w:val="2"/>
          <w:lang w:eastAsia="hi-IN" w:bidi="hi-IN"/>
        </w:rPr>
        <w:t>;</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2) oświadczenie własne wykonawcy </w:t>
      </w:r>
      <w:r w:rsidR="003D6571">
        <w:rPr>
          <w:rFonts w:eastAsia="SimSun" w:cs="Arial"/>
          <w:kern w:val="2"/>
          <w:lang w:eastAsia="hi-IN" w:bidi="hi-IN"/>
        </w:rPr>
        <w:t>zgodnie z załącznikiem nr 2</w:t>
      </w:r>
      <w:r w:rsidR="00034428">
        <w:rPr>
          <w:rFonts w:eastAsia="SimSun" w:cs="Arial"/>
          <w:kern w:val="2"/>
          <w:lang w:eastAsia="hi-IN" w:bidi="hi-IN"/>
        </w:rPr>
        <w:t xml:space="preserve"> do ogłoszenia</w:t>
      </w:r>
      <w:r w:rsidRPr="00E2489D">
        <w:rPr>
          <w:rFonts w:eastAsia="SimSun" w:cs="Arial"/>
          <w:kern w:val="2"/>
          <w:lang w:eastAsia="hi-IN" w:bidi="hi-IN"/>
        </w:rPr>
        <w:t>;</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3) </w:t>
      </w:r>
      <w:r w:rsidR="00034428">
        <w:rPr>
          <w:rFonts w:eastAsia="SimSun" w:cs="Arial"/>
          <w:kern w:val="2"/>
          <w:lang w:eastAsia="hi-IN" w:bidi="hi-IN"/>
        </w:rPr>
        <w:t xml:space="preserve"> jadłospis</w:t>
      </w:r>
      <w:r w:rsidRPr="00E2489D">
        <w:rPr>
          <w:rFonts w:eastAsia="SimSun" w:cs="Arial"/>
          <w:kern w:val="2"/>
          <w:lang w:eastAsia="hi-IN" w:bidi="hi-IN"/>
        </w:rPr>
        <w:t xml:space="preserve"> dla diety zwykłej</w:t>
      </w:r>
      <w:r w:rsidR="00034428">
        <w:rPr>
          <w:rFonts w:eastAsia="SimSun" w:cs="Arial"/>
          <w:kern w:val="2"/>
          <w:lang w:eastAsia="hi-IN" w:bidi="hi-IN"/>
        </w:rPr>
        <w:t>, obejmujący okres 10 kolejnych dni</w:t>
      </w:r>
      <w:r w:rsidRPr="00E2489D">
        <w:rPr>
          <w:rFonts w:eastAsia="SimSun" w:cs="Arial"/>
          <w:kern w:val="2"/>
          <w:lang w:eastAsia="hi-IN" w:bidi="hi-IN"/>
        </w:rPr>
        <w:t xml:space="preserve">. </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2. Złożenie oferty wyraża stanowczą wolę wykonawcy do zawarcia umowy na warunkach określonych w projekcie umowy.</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3. Oferta musi być sporządzona w języku polskim, na maszynie do pisania, komputerze lub inną trwałą i czytelną techniką oraz podpisana przez osoby uprawnione do reprezentowania wykonawcy </w:t>
      </w:r>
      <w:r w:rsidRPr="00E2489D">
        <w:rPr>
          <w:rFonts w:eastAsia="SimSun" w:cs="Arial"/>
          <w:kern w:val="2"/>
          <w:lang w:eastAsia="hi-IN" w:bidi="hi-IN"/>
        </w:rPr>
        <w:br/>
        <w:t xml:space="preserve">w obrocie gospodarczym, zgodnie z dokumentem rejestrowym (ewidencyjnym) wykonawcy </w:t>
      </w:r>
      <w:r w:rsidRPr="00E2489D">
        <w:rPr>
          <w:rFonts w:eastAsia="SimSun" w:cs="Arial"/>
          <w:kern w:val="2"/>
          <w:lang w:eastAsia="hi-IN" w:bidi="hi-IN"/>
        </w:rPr>
        <w:br/>
        <w:t>i wymogami ustawowymi, i zaciągania zobowiązań wysokości odpowiadającej cenie oferty.</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4. Jeżeli osoba/osoby podpisująca ofertę działa na podstawie pełnomocnictwa, to z jego treści musi  jednoznacznie wynikać uprawnienie </w:t>
      </w:r>
      <w:r w:rsidR="003D6571">
        <w:rPr>
          <w:rFonts w:eastAsia="SimSun" w:cs="Arial"/>
          <w:kern w:val="2"/>
          <w:lang w:eastAsia="hi-IN" w:bidi="hi-IN"/>
        </w:rPr>
        <w:t xml:space="preserve">tej osoby </w:t>
      </w:r>
      <w:r w:rsidRPr="00E2489D">
        <w:rPr>
          <w:rFonts w:eastAsia="SimSun" w:cs="Arial"/>
          <w:kern w:val="2"/>
          <w:lang w:eastAsia="hi-IN" w:bidi="hi-IN"/>
        </w:rPr>
        <w:t>do podpisania oferty.</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5. W przypadku podpisania oferty oraz poświadczenia za zgodność z oryginałem kopii dokumentów przez osobę niewymienioną w dokumencie rejestrowym (ewidencyjnym) wykonawcy, należy </w:t>
      </w:r>
      <w:r w:rsidRPr="00E2489D">
        <w:rPr>
          <w:rFonts w:eastAsia="SimSun" w:cs="Arial"/>
          <w:kern w:val="2"/>
          <w:lang w:eastAsia="hi-IN" w:bidi="hi-IN"/>
        </w:rPr>
        <w:br/>
        <w:t>do oferty dołączyć stosowne pełnomocnictwo w oryginale lub kopii poświadczonej notarialnie.</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6. Z treści oświadczeń składanych przez pełnomocnika wykonawców wspólnie ubiegających się </w:t>
      </w:r>
      <w:r w:rsidRPr="00E2489D">
        <w:rPr>
          <w:rFonts w:eastAsia="SimSun" w:cs="Arial"/>
          <w:kern w:val="2"/>
          <w:lang w:eastAsia="hi-IN" w:bidi="hi-IN"/>
        </w:rPr>
        <w:br/>
        <w:t>o udzielenie zamówienia publicznego musi wynikać, w przypadku oświadczenia o spełnianiu warunków udziału w postępowaniu, że pełnomocnik składa je w imieniu wykonawcy lub wykonawców spełniających wspólnie ww. warunki, a w przypadku oświadczenia</w:t>
      </w:r>
      <w:r w:rsidR="003D6571">
        <w:rPr>
          <w:rFonts w:eastAsia="SimSun" w:cs="Arial"/>
          <w:kern w:val="2"/>
          <w:lang w:eastAsia="hi-IN" w:bidi="hi-IN"/>
        </w:rPr>
        <w:t xml:space="preserve"> o braku podstaw do wykluczenia</w:t>
      </w:r>
      <w:r w:rsidRPr="00E2489D">
        <w:rPr>
          <w:rFonts w:eastAsia="SimSun" w:cs="Arial"/>
          <w:kern w:val="2"/>
          <w:lang w:eastAsia="hi-IN" w:bidi="hi-IN"/>
        </w:rPr>
        <w:t>, musi wynikać, że pełnomocn</w:t>
      </w:r>
      <w:r w:rsidR="003D6571">
        <w:rPr>
          <w:rFonts w:eastAsia="SimSun" w:cs="Arial"/>
          <w:kern w:val="2"/>
          <w:lang w:eastAsia="hi-IN" w:bidi="hi-IN"/>
        </w:rPr>
        <w:t xml:space="preserve">ik składa je w imieniu każdego </w:t>
      </w:r>
      <w:r w:rsidRPr="00E2489D">
        <w:rPr>
          <w:rFonts w:eastAsia="SimSun" w:cs="Arial"/>
          <w:kern w:val="2"/>
          <w:lang w:eastAsia="hi-IN" w:bidi="hi-IN"/>
        </w:rPr>
        <w:t>z tych wykonawców.</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lastRenderedPageBreak/>
        <w:t>7. Dokumenty sporządzone w języku obcym muszą być złożone wraz z tłumaczeniem na język polski.</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8. Zaleca się, żeby wszystkie zapisane strony oferty wraz z załącznikami były ponumerowane i spięte </w:t>
      </w:r>
      <w:r w:rsidRPr="00E2489D">
        <w:rPr>
          <w:rFonts w:eastAsia="SimSun" w:cs="Arial"/>
          <w:kern w:val="2"/>
          <w:lang w:eastAsia="hi-IN" w:bidi="hi-IN"/>
        </w:rPr>
        <w:br/>
        <w:t>w trwały sposób.</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9. Oferta musi być wypełniona w sposób czytelny, niezmywalnym tuszem. Wszelkie poprawki lub zmiany w tekście oferty (również przy użyciu korektora) muszą być parafowane przez osobę podpisującą ofertę.</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10. W przypadku sporządzania oferty i załączników na innych drukach niż formularze załączone </w:t>
      </w:r>
      <w:r w:rsidRPr="00E2489D">
        <w:rPr>
          <w:rFonts w:eastAsia="SimSun" w:cs="Arial"/>
          <w:kern w:val="2"/>
          <w:lang w:eastAsia="hi-IN" w:bidi="hi-IN"/>
        </w:rPr>
        <w:br/>
        <w:t>do niniejszej specyfikacji, należy zachować jednolity układ ora</w:t>
      </w:r>
      <w:r w:rsidR="00C1399B">
        <w:rPr>
          <w:rFonts w:eastAsia="SimSun" w:cs="Arial"/>
          <w:kern w:val="2"/>
          <w:lang w:eastAsia="hi-IN" w:bidi="hi-IN"/>
        </w:rPr>
        <w:t>z pełen zakres wymaganej przez Z</w:t>
      </w:r>
      <w:r w:rsidRPr="00E2489D">
        <w:rPr>
          <w:rFonts w:eastAsia="SimSun" w:cs="Arial"/>
          <w:kern w:val="2"/>
          <w:lang w:eastAsia="hi-IN" w:bidi="hi-IN"/>
        </w:rPr>
        <w:t>amawiającego treści.</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11. Ofertę wraz z załącznikami należy umieścić w zamkniętym opakowaniu (kopercie) w sposób uniemożliwiający odczytanie zawartości bez uszkodzenia tego opakowania </w:t>
      </w:r>
      <w:r w:rsidR="00FE17B4" w:rsidRPr="00E2489D">
        <w:rPr>
          <w:rFonts w:eastAsia="SimSun" w:cs="Arial"/>
          <w:kern w:val="2"/>
          <w:lang w:eastAsia="hi-IN" w:bidi="hi-IN"/>
        </w:rPr>
        <w:t xml:space="preserve">i opatrzyć nazwą </w:t>
      </w:r>
      <w:r w:rsidR="00FE17B4">
        <w:rPr>
          <w:rFonts w:eastAsia="SimSun" w:cs="Arial"/>
          <w:kern w:val="2"/>
          <w:lang w:eastAsia="hi-IN" w:bidi="hi-IN"/>
        </w:rPr>
        <w:br/>
        <w:t xml:space="preserve">i dokładnym adresem wykonawcy </w:t>
      </w:r>
      <w:r w:rsidR="00FE17B4" w:rsidRPr="00E2489D">
        <w:rPr>
          <w:rFonts w:eastAsia="SimSun" w:cs="Arial"/>
          <w:kern w:val="2"/>
          <w:lang w:eastAsia="hi-IN" w:bidi="hi-IN"/>
        </w:rPr>
        <w:t>oraz</w:t>
      </w:r>
      <w:r w:rsidR="00FE17B4">
        <w:rPr>
          <w:rFonts w:eastAsia="SimSun" w:cs="Arial"/>
          <w:kern w:val="2"/>
          <w:lang w:eastAsia="hi-IN" w:bidi="hi-IN"/>
        </w:rPr>
        <w:t xml:space="preserve"> </w:t>
      </w:r>
      <w:r w:rsidRPr="00E2489D">
        <w:rPr>
          <w:rFonts w:eastAsia="SimSun" w:cs="Arial"/>
          <w:kern w:val="2"/>
          <w:lang w:eastAsia="hi-IN" w:bidi="hi-IN"/>
        </w:rPr>
        <w:t>oznakować  następująco:</w:t>
      </w:r>
      <w:r w:rsidR="00FE17B4">
        <w:rPr>
          <w:rFonts w:eastAsia="SimSun" w:cs="Arial"/>
          <w:kern w:val="2"/>
          <w:lang w:eastAsia="hi-IN" w:bidi="hi-IN"/>
        </w:rPr>
        <w:t xml:space="preserve"> </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Calibri" w:cs="Mangal"/>
          <w:b/>
          <w:bCs/>
          <w:kern w:val="2"/>
          <w:lang w:eastAsia="hi-IN" w:bidi="hi-IN"/>
        </w:rPr>
        <w:t>„</w:t>
      </w:r>
      <w:r w:rsidRPr="00E2489D">
        <w:rPr>
          <w:rFonts w:eastAsia="SimSun" w:cs="Arial"/>
          <w:b/>
          <w:bCs/>
          <w:kern w:val="2"/>
          <w:lang w:eastAsia="hi-IN" w:bidi="hi-IN"/>
        </w:rPr>
        <w:t xml:space="preserve">Oferta na Świadczenie usług gastronomicznych dla Domu Pomocy Społecznej </w:t>
      </w:r>
      <w:r w:rsidR="00CD7A43">
        <w:rPr>
          <w:rFonts w:eastAsia="SimSun" w:cs="Arial"/>
          <w:b/>
          <w:bCs/>
          <w:kern w:val="2"/>
          <w:lang w:eastAsia="hi-IN" w:bidi="hi-IN"/>
        </w:rPr>
        <w:t xml:space="preserve">„Zielony Taras” </w:t>
      </w:r>
      <w:r w:rsidR="00CD7A43">
        <w:rPr>
          <w:rFonts w:eastAsia="SimSun" w:cs="Arial"/>
          <w:b/>
          <w:bCs/>
          <w:kern w:val="2"/>
          <w:lang w:eastAsia="hi-IN" w:bidi="hi-IN"/>
        </w:rPr>
        <w:br/>
        <w:t xml:space="preserve">w Koszalinie w 2018 r. - </w:t>
      </w:r>
      <w:r w:rsidRPr="00E2489D">
        <w:rPr>
          <w:rFonts w:eastAsia="SimSun" w:cs="Arial"/>
          <w:b/>
          <w:bCs/>
          <w:kern w:val="2"/>
          <w:lang w:eastAsia="hi-IN" w:bidi="hi-IN"/>
        </w:rPr>
        <w:t>nie otwierać przed upływe</w:t>
      </w:r>
      <w:r>
        <w:rPr>
          <w:rFonts w:eastAsia="SimSun" w:cs="Arial"/>
          <w:b/>
          <w:bCs/>
          <w:kern w:val="2"/>
          <w:lang w:eastAsia="hi-IN" w:bidi="hi-IN"/>
        </w:rPr>
        <w:t>m terminu otwa</w:t>
      </w:r>
      <w:r w:rsidR="00D56ED9">
        <w:rPr>
          <w:rFonts w:eastAsia="SimSun" w:cs="Arial"/>
          <w:b/>
          <w:bCs/>
          <w:kern w:val="2"/>
          <w:lang w:eastAsia="hi-IN" w:bidi="hi-IN"/>
        </w:rPr>
        <w:t>r</w:t>
      </w:r>
      <w:r w:rsidR="00F73AF4">
        <w:rPr>
          <w:rFonts w:eastAsia="SimSun" w:cs="Arial"/>
          <w:b/>
          <w:bCs/>
          <w:kern w:val="2"/>
          <w:lang w:eastAsia="hi-IN" w:bidi="hi-IN"/>
        </w:rPr>
        <w:t>cia ofert - nr sprawy DAG.261.24</w:t>
      </w:r>
      <w:r w:rsidR="00D56ED9">
        <w:rPr>
          <w:rFonts w:eastAsia="SimSun" w:cs="Arial"/>
          <w:b/>
          <w:bCs/>
          <w:kern w:val="2"/>
          <w:lang w:eastAsia="hi-IN" w:bidi="hi-IN"/>
        </w:rPr>
        <w:t>.</w:t>
      </w:r>
      <w:r w:rsidRPr="00E2489D">
        <w:rPr>
          <w:rFonts w:eastAsia="SimSun" w:cs="Arial"/>
          <w:b/>
          <w:bCs/>
          <w:kern w:val="2"/>
          <w:lang w:eastAsia="hi-IN" w:bidi="hi-IN"/>
        </w:rPr>
        <w:t xml:space="preserve">2017” </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12. Zamawiający informuje, ż</w:t>
      </w:r>
      <w:r w:rsidR="00034428">
        <w:rPr>
          <w:rFonts w:eastAsia="SimSun" w:cs="Arial"/>
          <w:kern w:val="2"/>
          <w:lang w:eastAsia="hi-IN" w:bidi="hi-IN"/>
        </w:rPr>
        <w:t>e zgodnie z art. 8 w zw. z</w:t>
      </w:r>
      <w:r w:rsidRPr="00E2489D">
        <w:rPr>
          <w:rFonts w:eastAsia="SimSun" w:cs="Arial"/>
          <w:kern w:val="2"/>
          <w:lang w:eastAsia="hi-IN" w:bidi="hi-IN"/>
        </w:rPr>
        <w:t xml:space="preserve"> art. 96 ust. 3 ustawy PZP oferty składane </w:t>
      </w:r>
      <w:r w:rsidRPr="00E2489D">
        <w:rPr>
          <w:rFonts w:eastAsia="SimSun" w:cs="Arial"/>
          <w:kern w:val="2"/>
          <w:lang w:eastAsia="hi-IN" w:bidi="hi-IN"/>
        </w:rPr>
        <w:br/>
        <w:t xml:space="preserve">w postępowaniu w sprawie zamówienia publicznego są jawne i podlegają udostępnieniu od chwili ich otwarcia, z wyjątkiem informacji stanowiących tajemnicę przedsiębiorstwa w rozumieniu ustawy </w:t>
      </w:r>
      <w:r w:rsidRPr="00E2489D">
        <w:rPr>
          <w:rFonts w:eastAsia="SimSun" w:cs="Arial"/>
          <w:kern w:val="2"/>
          <w:lang w:eastAsia="hi-IN" w:bidi="hi-IN"/>
        </w:rPr>
        <w:br/>
        <w:t xml:space="preserve">z dnia 16 kwietnia 1993 r. o zwalczaniu nieuczciwej konkurencji (Dz.U. z 2003 r. Nr 153, poz. 1503 </w:t>
      </w:r>
      <w:r w:rsidRPr="00E2489D">
        <w:rPr>
          <w:rFonts w:eastAsia="SimSun" w:cs="Arial"/>
          <w:kern w:val="2"/>
          <w:lang w:eastAsia="hi-IN" w:bidi="hi-IN"/>
        </w:rPr>
        <w:br/>
        <w:t xml:space="preserve">z </w:t>
      </w:r>
      <w:proofErr w:type="spellStart"/>
      <w:r w:rsidRPr="00E2489D">
        <w:rPr>
          <w:rFonts w:eastAsia="SimSun" w:cs="Arial"/>
          <w:kern w:val="2"/>
          <w:lang w:eastAsia="hi-IN" w:bidi="hi-IN"/>
        </w:rPr>
        <w:t>późn</w:t>
      </w:r>
      <w:proofErr w:type="spellEnd"/>
      <w:r w:rsidRPr="00E2489D">
        <w:rPr>
          <w:rFonts w:eastAsia="SimSun" w:cs="Arial"/>
          <w:kern w:val="2"/>
          <w:lang w:eastAsia="hi-IN" w:bidi="hi-IN"/>
        </w:rPr>
        <w:t xml:space="preserve">. zm.), jeśli wykonawca w terminie składania ofert zastrzegł, że nie mogą być one udostępniane </w:t>
      </w:r>
      <w:r w:rsidR="00FE17B4">
        <w:rPr>
          <w:rFonts w:eastAsia="SimSun" w:cs="Arial"/>
          <w:kern w:val="2"/>
          <w:lang w:eastAsia="hi-IN" w:bidi="hi-IN"/>
        </w:rPr>
        <w:br/>
      </w:r>
      <w:r w:rsidRPr="00E2489D">
        <w:rPr>
          <w:rFonts w:eastAsia="SimSun" w:cs="Arial"/>
          <w:kern w:val="2"/>
          <w:lang w:eastAsia="hi-IN" w:bidi="hi-IN"/>
        </w:rPr>
        <w:t>i jednocześnie wykazał, iż zastrzeżone informacje stanowią tajemnicę przedsiębiorstwa.</w:t>
      </w:r>
    </w:p>
    <w:p w:rsidR="00E2489D" w:rsidRPr="00E2489D" w:rsidRDefault="00E2489D" w:rsidP="00C1399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13. Zamawiający zaleca, aby informacje zastrzeżone, jako tajemnica przedsiębiorstwa były przez wykonawcę złożone w oddzielnej wewnętrznej kopercie z oznakowaniem „tajemnica przedsiębiorstwa”, lub spięte oddzielnie od pozostałych, jawnych elementów oferty. </w:t>
      </w:r>
      <w:r w:rsidRPr="00E2489D">
        <w:rPr>
          <w:rFonts w:eastAsia="SimSun" w:cs="Arial"/>
          <w:kern w:val="2"/>
          <w:lang w:eastAsia="hi-IN" w:bidi="hi-IN"/>
        </w:rPr>
        <w:br/>
        <w:t>Brak jednoznacznego wskazania, które informacje stanowią tajemnicę przedsiębiorstwa oznaczać będzie, że wszelkie oświadczenia i zaświadczenia składane w trakcie niniejszego postepowania są jawne bez zastrzeżeń.</w:t>
      </w:r>
    </w:p>
    <w:p w:rsidR="00E2489D" w:rsidRPr="00E2489D" w:rsidRDefault="00E2489D" w:rsidP="00A219BC">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14. Zastrzeżenie informacji, które nie stanowią tajemnicy przedsiębiorstwa w rozumieniu ustawy </w:t>
      </w:r>
      <w:r w:rsidRPr="00E2489D">
        <w:rPr>
          <w:rFonts w:eastAsia="SimSun" w:cs="Arial"/>
          <w:kern w:val="2"/>
          <w:lang w:eastAsia="hi-IN" w:bidi="hi-IN"/>
        </w:rPr>
        <w:br/>
        <w:t>o zwalczaniu nieuczciwej konkurencji będzie traktowane, jako bezskuteczne i skutkować będzie ich odtajnieniem (uchwała SN z dnia 20 października 2005 sygn. III CZP 74/05).</w:t>
      </w:r>
    </w:p>
    <w:p w:rsidR="00E2489D" w:rsidRPr="00E2489D" w:rsidRDefault="00E2489D" w:rsidP="00A219BC">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15. Do przeliczenia na PLN wartości wskazanej w dokumentach złożonych na potwierdzenie spełniania warunku udziału w postępowaniu, wyrażonej w walutach innych niż PLN, zamawiający przyjmie średni kurs publikowany przez Narodowy Bank Polski z dnia wszczęcia postepowania.</w:t>
      </w:r>
    </w:p>
    <w:p w:rsidR="00E2489D" w:rsidRDefault="00E2489D" w:rsidP="00E2489D">
      <w:pPr>
        <w:widowControl w:val="0"/>
        <w:suppressAutoHyphens/>
        <w:spacing w:after="0" w:line="240" w:lineRule="auto"/>
        <w:jc w:val="both"/>
        <w:rPr>
          <w:rFonts w:eastAsia="SimSun" w:cs="Arial"/>
          <w:kern w:val="2"/>
          <w:lang w:eastAsia="hi-IN" w:bidi="hi-IN"/>
        </w:rPr>
      </w:pPr>
      <w:r w:rsidRPr="00E2489D">
        <w:rPr>
          <w:rFonts w:eastAsia="SimSun" w:cs="Arial"/>
          <w:kern w:val="2"/>
          <w:lang w:eastAsia="hi-IN" w:bidi="hi-IN"/>
        </w:rPr>
        <w:t>16. Wykonawca ponosi wszelkie koszty związane z przygotowaniem i złożeniem oferty.</w:t>
      </w:r>
    </w:p>
    <w:p w:rsidR="00E2489D" w:rsidRPr="00E2489D" w:rsidRDefault="00E2489D" w:rsidP="00E2489D">
      <w:pPr>
        <w:widowControl w:val="0"/>
        <w:suppressAutoHyphens/>
        <w:spacing w:after="0" w:line="240" w:lineRule="auto"/>
        <w:jc w:val="both"/>
        <w:rPr>
          <w:rFonts w:eastAsia="SimSun" w:cs="Mangal"/>
          <w:kern w:val="2"/>
          <w:lang w:eastAsia="hi-IN" w:bidi="hi-IN"/>
        </w:rPr>
      </w:pPr>
    </w:p>
    <w:p w:rsidR="00E2489D" w:rsidRPr="00E2489D" w:rsidRDefault="00E2489D" w:rsidP="00A219BC">
      <w:pPr>
        <w:widowControl w:val="0"/>
        <w:tabs>
          <w:tab w:val="left" w:pos="360"/>
          <w:tab w:val="left" w:pos="3552"/>
          <w:tab w:val="left" w:pos="5894"/>
          <w:tab w:val="left" w:pos="9033"/>
        </w:tabs>
        <w:suppressAutoHyphens/>
        <w:spacing w:after="120" w:line="240" w:lineRule="auto"/>
        <w:jc w:val="both"/>
        <w:rPr>
          <w:rFonts w:eastAsia="SimSun" w:cs="Mangal"/>
          <w:kern w:val="2"/>
          <w:lang w:eastAsia="hi-IN" w:bidi="hi-IN"/>
        </w:rPr>
      </w:pPr>
      <w:r w:rsidRPr="00E2489D">
        <w:rPr>
          <w:rFonts w:eastAsia="SimSun" w:cs="Arial"/>
          <w:b/>
          <w:bCs/>
          <w:kern w:val="2"/>
          <w:lang w:eastAsia="hi-IN" w:bidi="hi-IN"/>
        </w:rPr>
        <w:t>XII</w:t>
      </w:r>
      <w:r w:rsidR="003D6571">
        <w:rPr>
          <w:rFonts w:eastAsia="SimSun" w:cs="Arial"/>
          <w:b/>
          <w:bCs/>
          <w:kern w:val="2"/>
          <w:lang w:eastAsia="hi-IN" w:bidi="hi-IN"/>
        </w:rPr>
        <w:t>I</w:t>
      </w:r>
      <w:r w:rsidRPr="00E2489D">
        <w:rPr>
          <w:rFonts w:eastAsia="SimSun" w:cs="Arial"/>
          <w:b/>
          <w:bCs/>
          <w:kern w:val="2"/>
          <w:lang w:eastAsia="hi-IN" w:bidi="hi-IN"/>
        </w:rPr>
        <w:t>. Miejsce oraz termin składania i otwarcia ofert.</w:t>
      </w:r>
    </w:p>
    <w:p w:rsidR="00E2489D" w:rsidRPr="00E2489D" w:rsidRDefault="00E2489D" w:rsidP="00A219BC">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 xml:space="preserve">1. Ofertę należy złożyć w siedzibie Zamawiającego: Dom Pomocy Społecznej </w:t>
      </w:r>
      <w:r w:rsidR="00B5443E">
        <w:rPr>
          <w:rFonts w:eastAsia="SimSun" w:cs="Arial"/>
          <w:kern w:val="2"/>
          <w:lang w:eastAsia="hi-IN" w:bidi="hi-IN"/>
        </w:rPr>
        <w:t xml:space="preserve">„Zielony Taras” </w:t>
      </w:r>
      <w:r w:rsidR="00B5443E">
        <w:rPr>
          <w:rFonts w:eastAsia="SimSun" w:cs="Arial"/>
          <w:kern w:val="2"/>
          <w:lang w:eastAsia="hi-IN" w:bidi="hi-IN"/>
        </w:rPr>
        <w:br/>
        <w:t xml:space="preserve">w Koszalinie </w:t>
      </w:r>
      <w:r w:rsidRPr="00E2489D">
        <w:rPr>
          <w:rFonts w:eastAsia="SimSun" w:cs="Arial"/>
          <w:kern w:val="2"/>
          <w:lang w:eastAsia="hi-IN" w:bidi="hi-IN"/>
        </w:rPr>
        <w:t>ul. Leonida Teligi 4, 75- 2</w:t>
      </w:r>
      <w:r w:rsidR="00B5443E">
        <w:rPr>
          <w:rFonts w:eastAsia="SimSun" w:cs="Arial"/>
          <w:kern w:val="2"/>
          <w:lang w:eastAsia="hi-IN" w:bidi="hi-IN"/>
        </w:rPr>
        <w:t>06</w:t>
      </w:r>
      <w:r w:rsidRPr="00E2489D">
        <w:rPr>
          <w:rFonts w:eastAsia="SimSun" w:cs="Arial"/>
          <w:kern w:val="2"/>
          <w:lang w:eastAsia="hi-IN" w:bidi="hi-IN"/>
        </w:rPr>
        <w:t xml:space="preserve"> Koszalin (sekretariat) </w:t>
      </w:r>
      <w:r w:rsidRPr="00E2489D">
        <w:rPr>
          <w:rFonts w:eastAsia="SimSun" w:cs="Arial"/>
          <w:bCs/>
          <w:kern w:val="2"/>
          <w:lang w:eastAsia="hi-IN" w:bidi="hi-IN"/>
        </w:rPr>
        <w:t>w nieprzekraczalnym terminie do dnia</w:t>
      </w:r>
      <w:r>
        <w:rPr>
          <w:rFonts w:eastAsia="SimSun" w:cs="Arial"/>
          <w:b/>
          <w:bCs/>
          <w:kern w:val="2"/>
          <w:lang w:eastAsia="hi-IN" w:bidi="hi-IN"/>
        </w:rPr>
        <w:t xml:space="preserve"> </w:t>
      </w:r>
      <w:r w:rsidR="00F73AF4">
        <w:rPr>
          <w:rFonts w:eastAsia="SimSun" w:cs="Arial"/>
          <w:b/>
          <w:bCs/>
          <w:kern w:val="2"/>
          <w:lang w:eastAsia="hi-IN" w:bidi="hi-IN"/>
        </w:rPr>
        <w:t>19</w:t>
      </w:r>
      <w:r w:rsidR="00B5443E">
        <w:rPr>
          <w:rFonts w:eastAsia="SimSun" w:cs="Arial"/>
          <w:b/>
          <w:bCs/>
          <w:kern w:val="2"/>
          <w:lang w:eastAsia="hi-IN" w:bidi="hi-IN"/>
        </w:rPr>
        <w:t>.</w:t>
      </w:r>
      <w:r>
        <w:rPr>
          <w:rFonts w:eastAsia="SimSun" w:cs="Arial"/>
          <w:b/>
          <w:bCs/>
          <w:kern w:val="2"/>
          <w:lang w:eastAsia="hi-IN" w:bidi="hi-IN"/>
        </w:rPr>
        <w:t>12</w:t>
      </w:r>
      <w:r w:rsidRPr="00E2489D">
        <w:rPr>
          <w:rFonts w:eastAsia="SimSun" w:cs="Arial"/>
          <w:b/>
          <w:bCs/>
          <w:kern w:val="2"/>
          <w:lang w:eastAsia="hi-IN" w:bidi="hi-IN"/>
        </w:rPr>
        <w:t>.2</w:t>
      </w:r>
      <w:r>
        <w:rPr>
          <w:rFonts w:eastAsia="SimSun" w:cs="Arial"/>
          <w:b/>
          <w:bCs/>
          <w:kern w:val="2"/>
          <w:lang w:eastAsia="hi-IN" w:bidi="hi-IN"/>
        </w:rPr>
        <w:t>017</w:t>
      </w:r>
      <w:r w:rsidR="00B5443E">
        <w:rPr>
          <w:rFonts w:eastAsia="SimSun" w:cs="Arial"/>
          <w:b/>
          <w:bCs/>
          <w:kern w:val="2"/>
          <w:lang w:eastAsia="hi-IN" w:bidi="hi-IN"/>
        </w:rPr>
        <w:t xml:space="preserve"> r. </w:t>
      </w:r>
      <w:r w:rsidR="00F73AF4">
        <w:rPr>
          <w:rFonts w:eastAsia="SimSun" w:cs="Arial"/>
          <w:b/>
          <w:bCs/>
          <w:kern w:val="2"/>
          <w:lang w:eastAsia="hi-IN" w:bidi="hi-IN"/>
        </w:rPr>
        <w:t>do godziny 9</w:t>
      </w:r>
      <w:r w:rsidRPr="00E2489D">
        <w:rPr>
          <w:rFonts w:eastAsia="SimSun" w:cs="Arial"/>
          <w:b/>
          <w:bCs/>
          <w:kern w:val="2"/>
          <w:lang w:eastAsia="hi-IN" w:bidi="hi-IN"/>
        </w:rPr>
        <w:t>:00</w:t>
      </w:r>
      <w:r w:rsidRPr="00E2489D">
        <w:rPr>
          <w:rFonts w:eastAsia="SimSun" w:cs="Arial"/>
          <w:bCs/>
          <w:kern w:val="2"/>
          <w:lang w:eastAsia="hi-IN" w:bidi="hi-IN"/>
        </w:rPr>
        <w:t>.</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bCs/>
          <w:kern w:val="2"/>
          <w:lang w:eastAsia="hi-IN" w:bidi="hi-IN"/>
        </w:rPr>
        <w:t>2. Otwarcie ofert nastąpi w dniu, w którym upływa termin składania ofert, tj.</w:t>
      </w:r>
      <w:r>
        <w:rPr>
          <w:rFonts w:eastAsia="SimSun" w:cs="Arial"/>
          <w:b/>
          <w:bCs/>
          <w:kern w:val="2"/>
          <w:lang w:eastAsia="hi-IN" w:bidi="hi-IN"/>
        </w:rPr>
        <w:t xml:space="preserve"> </w:t>
      </w:r>
      <w:r w:rsidR="00F73AF4">
        <w:rPr>
          <w:rFonts w:eastAsia="SimSun" w:cs="Arial"/>
          <w:b/>
          <w:bCs/>
          <w:kern w:val="2"/>
          <w:lang w:eastAsia="hi-IN" w:bidi="hi-IN"/>
        </w:rPr>
        <w:t>19</w:t>
      </w:r>
      <w:r w:rsidR="00B5443E">
        <w:rPr>
          <w:rFonts w:eastAsia="SimSun" w:cs="Arial"/>
          <w:b/>
          <w:bCs/>
          <w:kern w:val="2"/>
          <w:lang w:eastAsia="hi-IN" w:bidi="hi-IN"/>
        </w:rPr>
        <w:t>.</w:t>
      </w:r>
      <w:r>
        <w:rPr>
          <w:rFonts w:eastAsia="SimSun" w:cs="Arial"/>
          <w:b/>
          <w:bCs/>
          <w:kern w:val="2"/>
          <w:lang w:eastAsia="hi-IN" w:bidi="hi-IN"/>
        </w:rPr>
        <w:t>12.2017</w:t>
      </w:r>
      <w:r w:rsidR="00F73AF4">
        <w:rPr>
          <w:rFonts w:eastAsia="SimSun" w:cs="Arial"/>
          <w:b/>
          <w:bCs/>
          <w:kern w:val="2"/>
          <w:lang w:eastAsia="hi-IN" w:bidi="hi-IN"/>
        </w:rPr>
        <w:t xml:space="preserve"> r. o godzinie 9</w:t>
      </w:r>
      <w:r w:rsidRPr="00E2489D">
        <w:rPr>
          <w:rFonts w:eastAsia="SimSun" w:cs="Arial"/>
          <w:b/>
          <w:bCs/>
          <w:kern w:val="2"/>
          <w:lang w:eastAsia="hi-IN" w:bidi="hi-IN"/>
        </w:rPr>
        <w:t>:</w:t>
      </w:r>
      <w:r w:rsidR="00B5443E">
        <w:rPr>
          <w:rFonts w:eastAsia="SimSun" w:cs="Arial"/>
          <w:b/>
          <w:bCs/>
          <w:kern w:val="2"/>
          <w:lang w:eastAsia="hi-IN" w:bidi="hi-IN"/>
        </w:rPr>
        <w:t>15</w:t>
      </w:r>
      <w:r w:rsidRPr="00E2489D">
        <w:rPr>
          <w:rFonts w:eastAsia="SimSun" w:cs="Arial"/>
          <w:b/>
          <w:bCs/>
          <w:kern w:val="2"/>
          <w:lang w:eastAsia="hi-IN" w:bidi="hi-IN"/>
        </w:rPr>
        <w:t xml:space="preserve">, </w:t>
      </w:r>
      <w:r w:rsidRPr="00E2489D">
        <w:rPr>
          <w:rFonts w:eastAsia="SimSun" w:cs="Arial"/>
          <w:kern w:val="2"/>
          <w:lang w:eastAsia="hi-IN" w:bidi="hi-IN"/>
        </w:rPr>
        <w:t xml:space="preserve">w siedzibie Zamawiającego w Domu Pomocy Społecznej </w:t>
      </w:r>
      <w:r>
        <w:rPr>
          <w:rFonts w:eastAsia="SimSun" w:cs="Arial"/>
          <w:kern w:val="2"/>
          <w:lang w:eastAsia="hi-IN" w:bidi="hi-IN"/>
        </w:rPr>
        <w:t xml:space="preserve">„Zielony Taras” </w:t>
      </w:r>
      <w:r w:rsidRPr="00E2489D">
        <w:rPr>
          <w:rFonts w:eastAsia="SimSun" w:cs="Arial"/>
          <w:kern w:val="2"/>
          <w:lang w:eastAsia="hi-IN" w:bidi="hi-IN"/>
        </w:rPr>
        <w:t>w Koszalini</w:t>
      </w:r>
      <w:r>
        <w:rPr>
          <w:rFonts w:eastAsia="SimSun" w:cs="Arial"/>
          <w:kern w:val="2"/>
          <w:lang w:eastAsia="hi-IN" w:bidi="hi-IN"/>
        </w:rPr>
        <w:t>e ul. Leonida Teligi 4, 75- 206</w:t>
      </w:r>
      <w:r w:rsidRPr="00E2489D">
        <w:rPr>
          <w:rFonts w:eastAsia="SimSun" w:cs="Arial"/>
          <w:kern w:val="2"/>
          <w:lang w:eastAsia="hi-IN" w:bidi="hi-IN"/>
        </w:rPr>
        <w:t xml:space="preserve"> Koszalin (pok. 31).</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3. Wykonawca przed upływem terminu składania ofert może:</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Arial"/>
          <w:kern w:val="2"/>
          <w:lang w:eastAsia="hi-IN" w:bidi="hi-IN"/>
        </w:rPr>
        <w:t xml:space="preserve">1) wprowadzić zmiany, poprawki, modyfikacje i uzupełnienia do złożonej oferty pod warunkiem, </w:t>
      </w:r>
      <w:r w:rsidR="00B5443E">
        <w:rPr>
          <w:rFonts w:eastAsia="SimSun" w:cs="Arial"/>
          <w:kern w:val="2"/>
          <w:lang w:eastAsia="hi-IN" w:bidi="hi-IN"/>
        </w:rPr>
        <w:br/>
      </w:r>
      <w:r w:rsidRPr="00E2489D">
        <w:rPr>
          <w:rFonts w:eastAsia="SimSun" w:cs="Arial"/>
          <w:kern w:val="2"/>
          <w:lang w:eastAsia="hi-IN" w:bidi="hi-IN"/>
        </w:rPr>
        <w:t xml:space="preserve">że zamawiający otrzyma pisemne zawiadomienie o wprowadzeniu zmian przed terminem składania ofert. Powiadomienie o wprowadzeniu zmian musi być złożone według takich samych zasad, </w:t>
      </w:r>
      <w:r w:rsidRPr="00E2489D">
        <w:rPr>
          <w:rFonts w:eastAsia="SimSun" w:cs="Arial"/>
          <w:kern w:val="2"/>
          <w:lang w:eastAsia="hi-IN" w:bidi="hi-IN"/>
        </w:rPr>
        <w:br/>
        <w:t xml:space="preserve">jak składana oferta, tj. w kopercie odpowiednio oznakowanej napisem „zmiana”. Koperty oznaczone </w:t>
      </w:r>
      <w:r w:rsidRPr="00E2489D">
        <w:rPr>
          <w:rFonts w:eastAsia="SimSun" w:cs="Arial"/>
          <w:kern w:val="2"/>
          <w:lang w:eastAsia="hi-IN" w:bidi="hi-IN"/>
        </w:rPr>
        <w:br/>
        <w:t xml:space="preserve">w ten sposób zostaną otwarte przy otwarciu oferty wykonawcy, który wprowadził zmiany </w:t>
      </w:r>
      <w:r w:rsidRPr="00E2489D">
        <w:rPr>
          <w:rFonts w:eastAsia="SimSun" w:cs="Arial"/>
          <w:kern w:val="2"/>
          <w:lang w:eastAsia="hi-IN" w:bidi="hi-IN"/>
        </w:rPr>
        <w:br/>
        <w:t>i po stwierdzeniu poprawności procedury dokonania zmian, zostaną dołączone do oferty;</w:t>
      </w:r>
    </w:p>
    <w:p w:rsidR="00E2489D" w:rsidRDefault="00E2489D" w:rsidP="00E2489D">
      <w:pPr>
        <w:widowControl w:val="0"/>
        <w:suppressAutoHyphens/>
        <w:spacing w:after="0" w:line="240" w:lineRule="auto"/>
        <w:jc w:val="both"/>
        <w:rPr>
          <w:rFonts w:eastAsia="SimSun" w:cs="Arial"/>
          <w:kern w:val="2"/>
          <w:lang w:eastAsia="hi-IN" w:bidi="hi-IN"/>
        </w:rPr>
      </w:pPr>
      <w:r w:rsidRPr="00E2489D">
        <w:rPr>
          <w:rFonts w:eastAsia="SimSun" w:cs="Arial"/>
          <w:kern w:val="2"/>
          <w:lang w:eastAsia="hi-IN" w:bidi="hi-IN"/>
        </w:rPr>
        <w:lastRenderedPageBreak/>
        <w:t xml:space="preserve">2) wycofać ofertę poprzez złożenie pisemnego powiadomienia, według tych samych zasad, </w:t>
      </w:r>
      <w:r w:rsidRPr="00E2489D">
        <w:rPr>
          <w:rFonts w:eastAsia="SimSun" w:cs="Arial"/>
          <w:kern w:val="2"/>
          <w:lang w:eastAsia="hi-IN" w:bidi="hi-IN"/>
        </w:rPr>
        <w:br/>
        <w:t xml:space="preserve">jak wprowadzenie zmian i poprawek, z napisem na kopercie „wycofanie”. Koperty oznaczone w ten sposób, po potwierdzeniu poprawności procedury wycofania oferty i zgodności z danymi zamieszczonymi na opakowaniu oferty tego wykonawcy, nie będą otwierane. </w:t>
      </w:r>
    </w:p>
    <w:p w:rsidR="00FE17B4" w:rsidRDefault="00FE17B4" w:rsidP="00FE17B4">
      <w:pPr>
        <w:pStyle w:val="Standard"/>
        <w:spacing w:after="0"/>
        <w:jc w:val="both"/>
        <w:rPr>
          <w:rFonts w:eastAsia="Times New Roman"/>
          <w:color w:val="000000"/>
        </w:rPr>
      </w:pPr>
      <w:r>
        <w:rPr>
          <w:rFonts w:eastAsia="Times New Roman"/>
          <w:color w:val="000000"/>
        </w:rPr>
        <w:t>3. podczas otwarcia ofert podaje się kwotę jaką Zamawiający przeznaczył na sfinansowanie zamówienia, imię i nazwisko, nazwę (firmę) oraz adres (siedzibę) Wykonawcy, którego oferta jest otwierana, a także informacje dotyczące ceny oferty;</w:t>
      </w:r>
    </w:p>
    <w:p w:rsidR="00FE17B4" w:rsidRDefault="00FE17B4" w:rsidP="00FE17B4">
      <w:pPr>
        <w:pStyle w:val="Standard"/>
        <w:spacing w:after="0"/>
        <w:jc w:val="both"/>
        <w:rPr>
          <w:rFonts w:eastAsia="Times New Roman"/>
          <w:color w:val="000000"/>
        </w:rPr>
      </w:pPr>
      <w:r>
        <w:rPr>
          <w:rFonts w:eastAsia="Times New Roman"/>
          <w:color w:val="000000"/>
        </w:rPr>
        <w:t>4. niezwłocznie po otwarciu ofert Zamawiający zamieszcza na stronie internetow</w:t>
      </w:r>
      <w:r w:rsidR="007C7F33">
        <w:rPr>
          <w:rFonts w:eastAsia="Times New Roman"/>
          <w:color w:val="000000"/>
        </w:rPr>
        <w:t xml:space="preserve">ej informację, </w:t>
      </w:r>
      <w:r w:rsidR="007C7F33">
        <w:rPr>
          <w:rFonts w:eastAsia="Times New Roman"/>
          <w:color w:val="000000"/>
        </w:rPr>
        <w:br/>
        <w:t xml:space="preserve">o których mowa </w:t>
      </w:r>
      <w:r>
        <w:rPr>
          <w:rFonts w:eastAsia="Times New Roman"/>
          <w:color w:val="000000"/>
        </w:rPr>
        <w:t>pkt 3.</w:t>
      </w:r>
    </w:p>
    <w:p w:rsidR="00FE17B4" w:rsidRDefault="00FE17B4" w:rsidP="00FE17B4">
      <w:pPr>
        <w:pStyle w:val="Standard"/>
        <w:spacing w:after="0"/>
        <w:jc w:val="both"/>
        <w:rPr>
          <w:rFonts w:cs="Arial"/>
        </w:rPr>
      </w:pPr>
      <w:r>
        <w:rPr>
          <w:rFonts w:cs="Arial"/>
        </w:rPr>
        <w:t>5. Oferta, której treść nie będzie odpowiadać treści ogłoszenia, z zastrzeżeniem art. 87 ust. 2 pkt 3 ustawy PZP zostanie odrzucona.</w:t>
      </w:r>
    </w:p>
    <w:p w:rsidR="000340FD" w:rsidRPr="00441D61" w:rsidRDefault="000340FD" w:rsidP="000340FD">
      <w:pPr>
        <w:spacing w:line="276" w:lineRule="auto"/>
        <w:jc w:val="both"/>
        <w:rPr>
          <w:rFonts w:ascii="Calibri" w:eastAsia="SimSun, 宋体" w:hAnsi="Calibri" w:cs="Arial"/>
        </w:rPr>
      </w:pPr>
      <w:r>
        <w:rPr>
          <w:rFonts w:ascii="Calibri" w:eastAsia="SimSun, 宋体" w:hAnsi="Calibri" w:cs="Arial"/>
        </w:rPr>
        <w:t>6</w:t>
      </w:r>
      <w:r w:rsidRPr="00441D61">
        <w:rPr>
          <w:rFonts w:ascii="Calibri" w:eastAsia="SimSun, 宋体" w:hAnsi="Calibri" w:cs="Arial"/>
        </w:rPr>
        <w:t xml:space="preserve">. Zamawiający poprawi w treści oczywiste omyłki pisarskie, rachunkowe, z uwzględnieniem konsekwencji rachunkowy dokonanych poprawek oraz inne omyłki polegające na niezgodności oferty </w:t>
      </w:r>
      <w:r w:rsidRPr="00441D61">
        <w:rPr>
          <w:rFonts w:ascii="Calibri" w:eastAsia="SimSun, 宋体" w:hAnsi="Calibri" w:cs="Arial"/>
        </w:rPr>
        <w:br/>
        <w:t>z ogłoszeniem o zamówieniu, niepowodujące istotnych zmian w treści oferty.</w:t>
      </w:r>
    </w:p>
    <w:p w:rsidR="00E2489D" w:rsidRPr="00E2489D" w:rsidRDefault="003D6571" w:rsidP="00DE3D2B">
      <w:pPr>
        <w:widowControl w:val="0"/>
        <w:numPr>
          <w:ilvl w:val="6"/>
          <w:numId w:val="6"/>
        </w:numPr>
        <w:suppressAutoHyphens/>
        <w:spacing w:after="120" w:line="240" w:lineRule="auto"/>
        <w:outlineLvl w:val="6"/>
        <w:rPr>
          <w:rFonts w:eastAsia="Calibri" w:cs="Times New Roman"/>
          <w:kern w:val="1"/>
          <w:lang w:eastAsia="zh-CN"/>
        </w:rPr>
      </w:pPr>
      <w:r>
        <w:rPr>
          <w:rFonts w:eastAsia="Calibri" w:cs="Calibri"/>
          <w:b/>
          <w:bCs/>
          <w:kern w:val="1"/>
          <w:lang w:eastAsia="zh-CN"/>
        </w:rPr>
        <w:t>XIV</w:t>
      </w:r>
      <w:r w:rsidR="00E2489D" w:rsidRPr="00E2489D">
        <w:rPr>
          <w:rFonts w:eastAsia="Calibri" w:cs="Calibri"/>
          <w:b/>
          <w:bCs/>
          <w:kern w:val="1"/>
          <w:lang w:eastAsia="zh-CN"/>
        </w:rPr>
        <w:t>. Opis sposobu obliczenia ceny.</w:t>
      </w:r>
    </w:p>
    <w:p w:rsidR="00E2489D" w:rsidRPr="00E2489D" w:rsidRDefault="00E2489D" w:rsidP="00DE3D2B">
      <w:pPr>
        <w:widowControl w:val="0"/>
        <w:suppressAutoHyphens/>
        <w:spacing w:after="120" w:line="240" w:lineRule="auto"/>
        <w:jc w:val="both"/>
        <w:rPr>
          <w:rFonts w:eastAsia="SimSun" w:cs="Mangal"/>
          <w:kern w:val="2"/>
          <w:lang w:eastAsia="hi-IN" w:bidi="hi-IN"/>
        </w:rPr>
      </w:pPr>
      <w:r w:rsidRPr="00E2489D">
        <w:rPr>
          <w:rFonts w:eastAsia="SimSun" w:cs="Mangal"/>
          <w:kern w:val="2"/>
          <w:lang w:eastAsia="hi-IN" w:bidi="hi-IN"/>
        </w:rPr>
        <w:t xml:space="preserve">1. </w:t>
      </w:r>
      <w:r w:rsidRPr="00E2489D">
        <w:rPr>
          <w:rFonts w:eastAsia="SimSun" w:cs="Arial"/>
          <w:kern w:val="2"/>
          <w:lang w:eastAsia="hi-IN" w:bidi="hi-IN"/>
        </w:rPr>
        <w:t>Wykonawca określa cenę oferty poprzez wskazanie w formularzu ofertowym łącznej ceny ofertowej brutto za realizację zamówienia oraz w podziale na części.</w:t>
      </w:r>
    </w:p>
    <w:p w:rsidR="00E2489D" w:rsidRPr="00E2489D" w:rsidRDefault="00E2489D" w:rsidP="00DE3D2B">
      <w:pPr>
        <w:widowControl w:val="0"/>
        <w:suppressAutoHyphens/>
        <w:spacing w:after="120" w:line="240" w:lineRule="auto"/>
        <w:jc w:val="both"/>
        <w:rPr>
          <w:rFonts w:eastAsia="SimSun" w:cs="Arial"/>
          <w:kern w:val="2"/>
          <w:lang w:eastAsia="hi-IN" w:bidi="hi-IN"/>
        </w:rPr>
      </w:pPr>
      <w:r w:rsidRPr="00E2489D">
        <w:rPr>
          <w:rFonts w:eastAsia="SimSun" w:cs="Arial"/>
          <w:kern w:val="2"/>
          <w:lang w:eastAsia="hi-IN" w:bidi="hi-IN"/>
        </w:rPr>
        <w:t xml:space="preserve">2. Wykonawca poda w ofercie ceny jednostkowe – osobodzień, dla każdej z części zamówienia i diety (jeżeli dotyczy). </w:t>
      </w:r>
    </w:p>
    <w:p w:rsidR="00E2489D" w:rsidRPr="00E2489D" w:rsidRDefault="00E2489D" w:rsidP="00DE3D2B">
      <w:pPr>
        <w:widowControl w:val="0"/>
        <w:suppressAutoHyphens/>
        <w:spacing w:after="120" w:line="240" w:lineRule="auto"/>
        <w:jc w:val="both"/>
        <w:rPr>
          <w:rFonts w:eastAsia="SimSun" w:cs="Arial"/>
          <w:kern w:val="2"/>
          <w:lang w:eastAsia="hi-IN" w:bidi="hi-IN"/>
        </w:rPr>
      </w:pPr>
      <w:r w:rsidRPr="00E2489D">
        <w:rPr>
          <w:rFonts w:eastAsia="SimSun" w:cs="Arial"/>
          <w:kern w:val="2"/>
          <w:lang w:eastAsia="hi-IN" w:bidi="hi-IN"/>
        </w:rPr>
        <w:t xml:space="preserve">3. </w:t>
      </w:r>
      <w:r w:rsidRPr="00E2489D">
        <w:rPr>
          <w:rFonts w:eastAsia="SimSun" w:cs="Mangal"/>
          <w:kern w:val="2"/>
          <w:lang w:eastAsia="hi-IN" w:bidi="hi-IN"/>
        </w:rPr>
        <w:t xml:space="preserve">Cena za wykonanie poszczególnych części jest iloczynem ceny jednostkowej, ilości osób oraz ilości dni w okresie trwania zamówienia: </w:t>
      </w:r>
      <w:r w:rsidRPr="00E2489D">
        <w:rPr>
          <w:rFonts w:eastAsia="SimSun" w:cs="Arial"/>
          <w:kern w:val="2"/>
          <w:lang w:eastAsia="hi-IN" w:bidi="hi-IN"/>
        </w:rPr>
        <w:t xml:space="preserve">cena jednostkowa dla części x ilość osób x ilość dni = cena części </w:t>
      </w:r>
    </w:p>
    <w:p w:rsidR="00E2489D" w:rsidRPr="00E2489D" w:rsidRDefault="00E2489D" w:rsidP="00DE3D2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4. Łączna cena ofertowa brutto musi uwzględniać wszystkie koszty związane z realizacją zamówienia, zgodnie z opisem przedmiotu zamówienia oraz wzorem umowy.</w:t>
      </w:r>
    </w:p>
    <w:p w:rsidR="00E2489D" w:rsidRPr="00E2489D" w:rsidRDefault="00E2489D" w:rsidP="00DE3D2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5. Ceny muszą być podane i wyliczone w zaokrągleniu do dwóch miejsc po przecinku.</w:t>
      </w:r>
    </w:p>
    <w:p w:rsidR="00E2489D" w:rsidRPr="00E2489D" w:rsidRDefault="00E2489D" w:rsidP="00DE3D2B">
      <w:pPr>
        <w:widowControl w:val="0"/>
        <w:suppressAutoHyphens/>
        <w:spacing w:after="120" w:line="240" w:lineRule="auto"/>
        <w:jc w:val="both"/>
        <w:rPr>
          <w:rFonts w:eastAsia="SimSun" w:cs="Mangal"/>
          <w:kern w:val="2"/>
          <w:lang w:eastAsia="hi-IN" w:bidi="hi-IN"/>
        </w:rPr>
      </w:pPr>
      <w:r w:rsidRPr="00E2489D">
        <w:rPr>
          <w:rFonts w:eastAsia="SimSun" w:cs="Arial"/>
          <w:kern w:val="2"/>
          <w:lang w:eastAsia="hi-IN" w:bidi="hi-IN"/>
        </w:rPr>
        <w:t>6. Cena oferty winna być wyrażona w złotych polskich (PLN).</w:t>
      </w:r>
    </w:p>
    <w:p w:rsidR="00E2489D" w:rsidRPr="00E2489D" w:rsidRDefault="00E2489D" w:rsidP="004871CD">
      <w:pPr>
        <w:widowControl w:val="0"/>
        <w:suppressAutoHyphens/>
        <w:spacing w:after="120" w:line="240" w:lineRule="auto"/>
        <w:jc w:val="both"/>
        <w:rPr>
          <w:rFonts w:eastAsia="SimSun" w:cs="Arial"/>
          <w:kern w:val="2"/>
          <w:lang w:eastAsia="hi-IN" w:bidi="hi-IN"/>
        </w:rPr>
      </w:pPr>
      <w:r w:rsidRPr="00E2489D">
        <w:rPr>
          <w:rFonts w:eastAsia="SimSun" w:cs="Arial"/>
          <w:kern w:val="2"/>
          <w:lang w:eastAsia="hi-IN" w:bidi="hi-IN"/>
        </w:rPr>
        <w:t xml:space="preserve">7. Jeżeli w postępowaniu złożona będzie oferta, której wybór prowadziłby do powstania </w:t>
      </w:r>
      <w:r w:rsidRPr="00E2489D">
        <w:rPr>
          <w:rFonts w:eastAsia="SimSun" w:cs="Arial"/>
          <w:kern w:val="2"/>
          <w:lang w:eastAsia="hi-IN" w:bidi="hi-IN"/>
        </w:rPr>
        <w:br/>
        <w:t xml:space="preserve">u zamawiającego obowiązku podatkowego, zgodnie z przepisami o podatku od towarów i usług, zamawiający w celu oceny takiej oferty doliczy do przedstawionej w niej ceny podatek od towarów </w:t>
      </w:r>
      <w:r w:rsidRPr="00E2489D">
        <w:rPr>
          <w:rFonts w:eastAsia="SimSun" w:cs="Arial"/>
          <w:kern w:val="2"/>
          <w:lang w:eastAsia="hi-IN" w:bidi="hi-IN"/>
        </w:rPr>
        <w:br/>
        <w:t>i usług, który miałby obowiązek rozliczyć zgodnie z tymi przepisami. W takim przypadku wykonawca, składając ofertę, jest zobligowany poinformować zamawiającego, że wybór jego oferty będzie prowadzić do powstania u zamawiającego obowiązku podatkowego, wskazując nazwę usługi, której świadczenie będzie prowadzić do jego powstania, oraz wskazując ich wartość bez kwoty podatku.</w:t>
      </w:r>
    </w:p>
    <w:p w:rsidR="00E2489D" w:rsidRDefault="003D6571" w:rsidP="003D6571">
      <w:pPr>
        <w:widowControl w:val="0"/>
        <w:suppressAutoHyphens/>
        <w:spacing w:after="0" w:line="100" w:lineRule="atLeast"/>
        <w:jc w:val="both"/>
        <w:rPr>
          <w:rFonts w:eastAsia="Calibri" w:cs="Calibri"/>
          <w:b/>
          <w:bCs/>
          <w:kern w:val="1"/>
          <w:lang w:eastAsia="zh-CN"/>
        </w:rPr>
      </w:pPr>
      <w:r>
        <w:rPr>
          <w:rFonts w:eastAsia="Calibri" w:cs="Calibri"/>
          <w:b/>
          <w:bCs/>
          <w:kern w:val="1"/>
          <w:lang w:eastAsia="zh-CN"/>
        </w:rPr>
        <w:t>X</w:t>
      </w:r>
      <w:r w:rsidR="00510FAB">
        <w:rPr>
          <w:rFonts w:eastAsia="Calibri" w:cs="Calibri"/>
          <w:b/>
          <w:bCs/>
          <w:kern w:val="1"/>
          <w:lang w:eastAsia="zh-CN"/>
        </w:rPr>
        <w:t>V. Opis kryteriów, którymi Z</w:t>
      </w:r>
      <w:r w:rsidR="00E2489D" w:rsidRPr="00E2489D">
        <w:rPr>
          <w:rFonts w:eastAsia="Calibri" w:cs="Calibri"/>
          <w:b/>
          <w:bCs/>
          <w:kern w:val="1"/>
          <w:lang w:eastAsia="zh-CN"/>
        </w:rPr>
        <w:t>amawiający będzie się</w:t>
      </w:r>
      <w:r w:rsidR="00510FAB">
        <w:rPr>
          <w:rFonts w:eastAsia="Calibri" w:cs="Calibri"/>
          <w:b/>
          <w:bCs/>
          <w:kern w:val="1"/>
          <w:lang w:eastAsia="zh-CN"/>
        </w:rPr>
        <w:t xml:space="preserve"> kierował przy wyborze oferty/</w:t>
      </w:r>
      <w:r w:rsidR="00E2489D" w:rsidRPr="00E2489D">
        <w:rPr>
          <w:rFonts w:eastAsia="Calibri" w:cs="Calibri"/>
          <w:b/>
          <w:bCs/>
          <w:kern w:val="1"/>
          <w:lang w:eastAsia="zh-CN"/>
        </w:rPr>
        <w:t>sposób oceny ofert.</w:t>
      </w:r>
    </w:p>
    <w:p w:rsidR="00E2489D" w:rsidRPr="00E2489D" w:rsidRDefault="003D6571" w:rsidP="00E2489D">
      <w:pPr>
        <w:widowControl w:val="0"/>
        <w:suppressAutoHyphens/>
        <w:spacing w:after="0" w:line="240" w:lineRule="auto"/>
        <w:rPr>
          <w:rFonts w:eastAsia="SimSun" w:cs="Mangal"/>
          <w:kern w:val="2"/>
          <w:lang w:eastAsia="hi-IN" w:bidi="hi-IN"/>
        </w:rPr>
      </w:pPr>
      <w:r>
        <w:rPr>
          <w:rFonts w:eastAsia="SimSun" w:cs="Mangal"/>
          <w:kern w:val="2"/>
          <w:lang w:eastAsia="hi-IN" w:bidi="hi-IN"/>
        </w:rPr>
        <w:t>1</w:t>
      </w:r>
      <w:r w:rsidR="00E2489D" w:rsidRPr="00E2489D">
        <w:rPr>
          <w:rFonts w:eastAsia="SimSun" w:cs="Mangal"/>
          <w:kern w:val="2"/>
          <w:lang w:eastAsia="hi-IN" w:bidi="hi-IN"/>
        </w:rPr>
        <w:t xml:space="preserve">. OCENA OFERT </w:t>
      </w:r>
    </w:p>
    <w:p w:rsidR="00E2489D" w:rsidRPr="00E2489D" w:rsidRDefault="00034428" w:rsidP="00E2489D">
      <w:pPr>
        <w:widowControl w:val="0"/>
        <w:suppressAutoHyphens/>
        <w:spacing w:after="0" w:line="240" w:lineRule="auto"/>
        <w:rPr>
          <w:rFonts w:eastAsia="SimSun" w:cs="Mangal"/>
          <w:kern w:val="2"/>
          <w:lang w:eastAsia="hi-IN" w:bidi="hi-IN"/>
        </w:rPr>
      </w:pPr>
      <w:r>
        <w:rPr>
          <w:rFonts w:eastAsia="SimSun" w:cs="Mangal"/>
          <w:kern w:val="2"/>
          <w:lang w:eastAsia="hi-IN" w:bidi="hi-IN"/>
        </w:rPr>
        <w:t>Zamawiający przyjmuje następujące k</w:t>
      </w:r>
      <w:r w:rsidR="00E2489D" w:rsidRPr="00E2489D">
        <w:rPr>
          <w:rFonts w:eastAsia="SimSun" w:cs="Mangal"/>
          <w:kern w:val="2"/>
          <w:lang w:eastAsia="hi-IN" w:bidi="hi-IN"/>
        </w:rPr>
        <w:t xml:space="preserve">ryteria oceny ofert: </w:t>
      </w:r>
    </w:p>
    <w:p w:rsidR="00E2489D" w:rsidRPr="00E2489D" w:rsidRDefault="00E2489D" w:rsidP="00E2489D">
      <w:pPr>
        <w:widowControl w:val="0"/>
        <w:suppressAutoHyphens/>
        <w:spacing w:after="0" w:line="240" w:lineRule="auto"/>
        <w:rPr>
          <w:rFonts w:eastAsia="SimSun" w:cs="Mangal"/>
          <w:kern w:val="2"/>
          <w:lang w:eastAsia="hi-IN" w:bidi="hi-IN"/>
        </w:rPr>
      </w:pPr>
      <w:r w:rsidRPr="00E2489D">
        <w:rPr>
          <w:rFonts w:eastAsia="SimSun" w:cs="Mangal"/>
          <w:kern w:val="2"/>
          <w:lang w:eastAsia="hi-IN" w:bidi="hi-IN"/>
        </w:rPr>
        <w:t xml:space="preserve">- Cena </w:t>
      </w:r>
      <w:r w:rsidR="00034428">
        <w:rPr>
          <w:rFonts w:eastAsia="SimSun" w:cs="Mangal"/>
          <w:kern w:val="2"/>
          <w:lang w:eastAsia="hi-IN" w:bidi="hi-IN"/>
        </w:rPr>
        <w:t>–</w:t>
      </w:r>
      <w:r w:rsidRPr="00E2489D">
        <w:rPr>
          <w:rFonts w:eastAsia="SimSun" w:cs="Mangal"/>
          <w:kern w:val="2"/>
          <w:lang w:eastAsia="hi-IN" w:bidi="hi-IN"/>
        </w:rPr>
        <w:t xml:space="preserve"> 60</w:t>
      </w:r>
      <w:r w:rsidR="00034428">
        <w:rPr>
          <w:rFonts w:eastAsia="SimSun" w:cs="Mangal"/>
          <w:kern w:val="2"/>
          <w:lang w:eastAsia="hi-IN" w:bidi="hi-IN"/>
        </w:rPr>
        <w:t xml:space="preserve"> </w:t>
      </w:r>
    </w:p>
    <w:p w:rsidR="003D6571" w:rsidRDefault="00C00BD4" w:rsidP="003D6571">
      <w:pPr>
        <w:spacing w:after="0"/>
        <w:rPr>
          <w:rFonts w:ascii="Calibri" w:hAnsi="Calibri" w:cs="Arial"/>
        </w:rPr>
      </w:pPr>
      <w:r>
        <w:rPr>
          <w:rFonts w:ascii="Calibri" w:hAnsi="Calibri" w:cs="Arial"/>
        </w:rPr>
        <w:t xml:space="preserve">- sposób realizacji </w:t>
      </w:r>
      <w:r w:rsidR="00034428">
        <w:rPr>
          <w:rFonts w:ascii="Calibri" w:hAnsi="Calibri" w:cs="Arial"/>
        </w:rPr>
        <w:t>zamówienia –</w:t>
      </w:r>
      <w:r>
        <w:rPr>
          <w:rFonts w:ascii="Calibri" w:hAnsi="Calibri" w:cs="Arial"/>
        </w:rPr>
        <w:t xml:space="preserve"> 3</w:t>
      </w:r>
      <w:r w:rsidR="003D6571">
        <w:rPr>
          <w:rFonts w:ascii="Calibri" w:hAnsi="Calibri" w:cs="Arial"/>
        </w:rPr>
        <w:t>0</w:t>
      </w:r>
    </w:p>
    <w:p w:rsidR="00034428" w:rsidRDefault="00034428" w:rsidP="00034428">
      <w:pPr>
        <w:spacing w:after="0"/>
        <w:rPr>
          <w:rFonts w:ascii="Calibri" w:hAnsi="Calibri" w:cs="Arial"/>
        </w:rPr>
      </w:pPr>
      <w:r w:rsidRPr="00E2489D">
        <w:rPr>
          <w:rFonts w:eastAsia="SimSun" w:cs="Mangal"/>
          <w:kern w:val="2"/>
          <w:lang w:eastAsia="hi-IN" w:bidi="hi-IN"/>
        </w:rPr>
        <w:t xml:space="preserve">- </w:t>
      </w:r>
      <w:r>
        <w:rPr>
          <w:rFonts w:ascii="Calibri" w:hAnsi="Calibri" w:cs="Arial"/>
        </w:rPr>
        <w:t xml:space="preserve">kryterium społeczne: zatrudnienie na umowę o pracę pracowników – 10 </w:t>
      </w:r>
    </w:p>
    <w:p w:rsidR="00034428" w:rsidRDefault="00034428" w:rsidP="003D6571">
      <w:pPr>
        <w:spacing w:after="0"/>
        <w:rPr>
          <w:rFonts w:ascii="Calibri" w:hAnsi="Calibri" w:cs="Arial"/>
        </w:rPr>
      </w:pPr>
    </w:p>
    <w:p w:rsidR="00E2489D" w:rsidRDefault="003D6571" w:rsidP="00E2489D">
      <w:pPr>
        <w:widowControl w:val="0"/>
        <w:suppressAutoHyphens/>
        <w:spacing w:after="0" w:line="240" w:lineRule="auto"/>
        <w:rPr>
          <w:rFonts w:eastAsia="SimSun" w:cs="Mangal"/>
          <w:kern w:val="2"/>
          <w:lang w:eastAsia="hi-IN" w:bidi="hi-IN"/>
        </w:rPr>
      </w:pPr>
      <w:r w:rsidRPr="003D6571">
        <w:rPr>
          <w:rFonts w:eastAsia="SimSun" w:cs="Mangal"/>
          <w:kern w:val="2"/>
          <w:lang w:eastAsia="hi-IN" w:bidi="hi-IN"/>
        </w:rPr>
        <w:t xml:space="preserve">1) </w:t>
      </w:r>
      <w:r w:rsidR="00F85267">
        <w:rPr>
          <w:rFonts w:eastAsia="SimSun" w:cs="Mangal"/>
          <w:kern w:val="2"/>
          <w:lang w:eastAsia="hi-IN" w:bidi="hi-IN"/>
        </w:rPr>
        <w:t>Cena - w</w:t>
      </w:r>
      <w:r w:rsidR="00E2489D" w:rsidRPr="00E2489D">
        <w:rPr>
          <w:rFonts w:eastAsia="SimSun" w:cs="Mangal"/>
          <w:kern w:val="2"/>
          <w:lang w:eastAsia="hi-IN" w:bidi="hi-IN"/>
        </w:rPr>
        <w:t xml:space="preserve">ykonawca może otrzymać </w:t>
      </w:r>
      <w:r w:rsidR="00F85267">
        <w:rPr>
          <w:rFonts w:eastAsia="SimSun" w:cs="Mangal"/>
          <w:kern w:val="2"/>
          <w:lang w:eastAsia="hi-IN" w:bidi="hi-IN"/>
        </w:rPr>
        <w:t>w niniejszym</w:t>
      </w:r>
      <w:r w:rsidR="00E2489D" w:rsidRPr="00E2489D">
        <w:rPr>
          <w:rFonts w:eastAsia="SimSun" w:cs="Mangal"/>
          <w:kern w:val="2"/>
          <w:lang w:eastAsia="hi-IN" w:bidi="hi-IN"/>
        </w:rPr>
        <w:t xml:space="preserve"> kryterium maksymalnie 60 punktów.</w:t>
      </w:r>
    </w:p>
    <w:p w:rsidR="00F85267" w:rsidRPr="00E2489D" w:rsidRDefault="00F85267" w:rsidP="00E2489D">
      <w:pPr>
        <w:widowControl w:val="0"/>
        <w:suppressAutoHyphens/>
        <w:spacing w:after="0" w:line="240" w:lineRule="auto"/>
        <w:rPr>
          <w:rFonts w:eastAsia="SimSun" w:cs="Mangal"/>
          <w:kern w:val="2"/>
          <w:lang w:eastAsia="hi-IN" w:bidi="hi-IN"/>
        </w:rPr>
      </w:pPr>
    </w:p>
    <w:p w:rsidR="00556331" w:rsidRDefault="00E2489D" w:rsidP="00E2489D">
      <w:pPr>
        <w:widowControl w:val="0"/>
        <w:suppressAutoHyphens/>
        <w:spacing w:after="0" w:line="240" w:lineRule="auto"/>
        <w:rPr>
          <w:rFonts w:eastAsia="SimSun" w:cs="Mangal"/>
          <w:kern w:val="2"/>
          <w:lang w:eastAsia="hi-IN" w:bidi="hi-IN"/>
        </w:rPr>
      </w:pPr>
      <w:r w:rsidRPr="00E2489D">
        <w:rPr>
          <w:rFonts w:eastAsia="SimSun" w:cs="Mangal"/>
          <w:kern w:val="2"/>
          <w:lang w:eastAsia="hi-IN" w:bidi="hi-IN"/>
        </w:rPr>
        <w:t>Punktacja zostanie przyznana z zastosowaniem wzoru:</w:t>
      </w:r>
    </w:p>
    <w:p w:rsidR="00E2489D" w:rsidRPr="00034428" w:rsidRDefault="00E2489D" w:rsidP="00E2489D">
      <w:pPr>
        <w:widowControl w:val="0"/>
        <w:suppressAutoHyphens/>
        <w:spacing w:after="0" w:line="240" w:lineRule="auto"/>
        <w:rPr>
          <w:rFonts w:eastAsia="SimSun" w:cs="Mangal"/>
          <w:b/>
          <w:kern w:val="2"/>
          <w:lang w:eastAsia="hi-IN" w:bidi="hi-IN"/>
        </w:rPr>
      </w:pPr>
      <w:r w:rsidRPr="00034428">
        <w:rPr>
          <w:rFonts w:eastAsia="Calibri" w:cs="Mangal"/>
          <w:b/>
          <w:kern w:val="2"/>
          <w:lang w:eastAsia="hi-IN" w:bidi="hi-IN"/>
        </w:rPr>
        <w:t xml:space="preserve">              </w:t>
      </w:r>
      <w:r w:rsidRPr="00034428">
        <w:rPr>
          <w:rFonts w:eastAsia="SimSun" w:cs="Mangal"/>
          <w:b/>
          <w:kern w:val="2"/>
          <w:lang w:eastAsia="hi-IN" w:bidi="hi-IN"/>
        </w:rPr>
        <w:t>najniższa cena</w:t>
      </w:r>
    </w:p>
    <w:p w:rsidR="00E2489D" w:rsidRPr="00034428" w:rsidRDefault="00E2489D" w:rsidP="00E2489D">
      <w:pPr>
        <w:widowControl w:val="0"/>
        <w:suppressAutoHyphens/>
        <w:spacing w:after="0" w:line="240" w:lineRule="auto"/>
        <w:rPr>
          <w:rFonts w:eastAsia="SimSun" w:cs="Mangal"/>
          <w:b/>
          <w:kern w:val="2"/>
          <w:lang w:eastAsia="hi-IN" w:bidi="hi-IN"/>
        </w:rPr>
      </w:pPr>
      <w:r w:rsidRPr="00034428">
        <w:rPr>
          <w:rFonts w:eastAsia="SimSun" w:cs="Mangal"/>
          <w:b/>
          <w:kern w:val="2"/>
          <w:lang w:eastAsia="hi-IN" w:bidi="hi-IN"/>
        </w:rPr>
        <w:t>cena = -------------------------- x 100 x 60%</w:t>
      </w:r>
    </w:p>
    <w:p w:rsidR="00E2489D" w:rsidRPr="00034428" w:rsidRDefault="00E2489D" w:rsidP="00E2489D">
      <w:pPr>
        <w:widowControl w:val="0"/>
        <w:suppressAutoHyphens/>
        <w:spacing w:after="0" w:line="240" w:lineRule="auto"/>
        <w:rPr>
          <w:rFonts w:eastAsia="SimSun" w:cs="Mangal"/>
          <w:b/>
          <w:kern w:val="2"/>
          <w:lang w:eastAsia="hi-IN" w:bidi="hi-IN"/>
        </w:rPr>
      </w:pPr>
      <w:r w:rsidRPr="00034428">
        <w:rPr>
          <w:rFonts w:eastAsia="Calibri" w:cs="Mangal"/>
          <w:b/>
          <w:kern w:val="2"/>
          <w:lang w:eastAsia="hi-IN" w:bidi="hi-IN"/>
        </w:rPr>
        <w:t xml:space="preserve">            </w:t>
      </w:r>
      <w:r w:rsidRPr="00034428">
        <w:rPr>
          <w:rFonts w:eastAsia="SimSun" w:cs="Mangal"/>
          <w:b/>
          <w:kern w:val="2"/>
          <w:lang w:eastAsia="hi-IN" w:bidi="hi-IN"/>
        </w:rPr>
        <w:t>cena oferty badanej</w:t>
      </w:r>
    </w:p>
    <w:p w:rsidR="00E2489D" w:rsidRPr="00E2489D" w:rsidRDefault="00E2489D" w:rsidP="00E2489D">
      <w:pPr>
        <w:widowControl w:val="0"/>
        <w:suppressAutoHyphens/>
        <w:spacing w:after="0" w:line="240" w:lineRule="auto"/>
        <w:rPr>
          <w:rFonts w:eastAsia="SimSun" w:cs="Mangal"/>
          <w:kern w:val="2"/>
          <w:lang w:eastAsia="hi-IN" w:bidi="hi-IN"/>
        </w:rPr>
      </w:pPr>
      <w:r w:rsidRPr="00E2489D">
        <w:rPr>
          <w:rFonts w:eastAsia="SimSun" w:cs="Mangal"/>
          <w:kern w:val="2"/>
          <w:lang w:eastAsia="hi-IN" w:bidi="hi-IN"/>
        </w:rPr>
        <w:t>Punktacja będzie liczona z dokładnością do dwóch miejsc po przecinku.</w:t>
      </w:r>
    </w:p>
    <w:p w:rsidR="00E2489D" w:rsidRPr="00E2489D" w:rsidRDefault="00E2489D" w:rsidP="00E2489D">
      <w:pPr>
        <w:widowControl w:val="0"/>
        <w:suppressAutoHyphens/>
        <w:spacing w:after="0" w:line="240" w:lineRule="auto"/>
        <w:rPr>
          <w:rFonts w:eastAsia="SimSun" w:cs="Mangal"/>
          <w:kern w:val="2"/>
          <w:lang w:eastAsia="hi-IN" w:bidi="hi-IN"/>
        </w:rPr>
      </w:pPr>
    </w:p>
    <w:p w:rsidR="00034428" w:rsidRDefault="00034428" w:rsidP="00034428">
      <w:pPr>
        <w:jc w:val="both"/>
        <w:rPr>
          <w:rFonts w:ascii="Calibri" w:hAnsi="Calibri" w:cs="Arial"/>
        </w:rPr>
      </w:pPr>
      <w:r>
        <w:rPr>
          <w:rFonts w:ascii="Calibri" w:hAnsi="Calibri" w:cs="Arial"/>
        </w:rPr>
        <w:lastRenderedPageBreak/>
        <w:t>2</w:t>
      </w:r>
      <w:r w:rsidR="00F42584">
        <w:rPr>
          <w:rFonts w:ascii="Calibri" w:hAnsi="Calibri" w:cs="Arial"/>
        </w:rPr>
        <w:t>) sposób realizacji</w:t>
      </w:r>
      <w:r w:rsidR="00C00BD4">
        <w:rPr>
          <w:rFonts w:ascii="Calibri" w:hAnsi="Calibri" w:cs="Arial"/>
        </w:rPr>
        <w:t xml:space="preserve"> zamówienia</w:t>
      </w:r>
      <w:r w:rsidRPr="00034428">
        <w:rPr>
          <w:rFonts w:ascii="Calibri" w:hAnsi="Calibri" w:cs="Arial"/>
        </w:rPr>
        <w:t xml:space="preserve"> </w:t>
      </w:r>
      <w:r>
        <w:rPr>
          <w:rFonts w:ascii="Calibri" w:hAnsi="Calibri" w:cs="Arial"/>
        </w:rPr>
        <w:t xml:space="preserve">- wykonawca może otrzymać </w:t>
      </w:r>
      <w:r w:rsidR="00F85267">
        <w:rPr>
          <w:rFonts w:ascii="Calibri" w:hAnsi="Calibri" w:cs="Arial"/>
        </w:rPr>
        <w:t>w niniejszym</w:t>
      </w:r>
      <w:r>
        <w:rPr>
          <w:rFonts w:ascii="Calibri" w:hAnsi="Calibri" w:cs="Arial"/>
        </w:rPr>
        <w:t xml:space="preserve"> kryterium maksymalnie </w:t>
      </w:r>
      <w:r>
        <w:rPr>
          <w:rFonts w:ascii="Calibri" w:hAnsi="Calibri" w:cs="Arial"/>
        </w:rPr>
        <w:br/>
        <w:t>30 punktów.</w:t>
      </w:r>
    </w:p>
    <w:p w:rsidR="00E2489D" w:rsidRDefault="00E2489D" w:rsidP="006C78CA">
      <w:pPr>
        <w:widowControl w:val="0"/>
        <w:suppressAutoHyphens/>
        <w:spacing w:after="0" w:line="240" w:lineRule="auto"/>
        <w:jc w:val="both"/>
        <w:rPr>
          <w:rFonts w:eastAsia="SimSun" w:cs="Mangal"/>
          <w:kern w:val="2"/>
          <w:lang w:eastAsia="hi-IN" w:bidi="hi-IN"/>
        </w:rPr>
      </w:pPr>
      <w:r w:rsidRPr="00E2489D">
        <w:rPr>
          <w:rFonts w:eastAsia="SimSun" w:cs="Mangal"/>
          <w:kern w:val="2"/>
          <w:lang w:eastAsia="hi-IN" w:bidi="hi-IN"/>
        </w:rPr>
        <w:t xml:space="preserve">W </w:t>
      </w:r>
      <w:r w:rsidR="00F42584">
        <w:rPr>
          <w:rFonts w:eastAsia="SimSun" w:cs="Mangal"/>
          <w:kern w:val="2"/>
          <w:lang w:eastAsia="hi-IN" w:bidi="hi-IN"/>
        </w:rPr>
        <w:t>kryterium sposób realizacji</w:t>
      </w:r>
      <w:r w:rsidRPr="00E2489D">
        <w:rPr>
          <w:rFonts w:eastAsia="SimSun" w:cs="Mangal"/>
          <w:kern w:val="2"/>
          <w:lang w:eastAsia="hi-IN" w:bidi="hi-IN"/>
        </w:rPr>
        <w:t xml:space="preserve"> zostaną </w:t>
      </w:r>
      <w:r w:rsidR="00F42584">
        <w:rPr>
          <w:rFonts w:eastAsia="SimSun" w:cs="Mangal"/>
          <w:kern w:val="2"/>
          <w:lang w:eastAsia="hi-IN" w:bidi="hi-IN"/>
        </w:rPr>
        <w:t>ocenione</w:t>
      </w:r>
      <w:r w:rsidRPr="00E2489D">
        <w:rPr>
          <w:rFonts w:eastAsia="SimSun" w:cs="Mangal"/>
          <w:kern w:val="2"/>
          <w:lang w:eastAsia="hi-IN" w:bidi="hi-IN"/>
        </w:rPr>
        <w:t xml:space="preserve"> przykładowe jadłospisy</w:t>
      </w:r>
      <w:r w:rsidR="00F42584">
        <w:rPr>
          <w:rFonts w:eastAsia="SimSun" w:cs="Mangal"/>
          <w:kern w:val="2"/>
          <w:lang w:eastAsia="hi-IN" w:bidi="hi-IN"/>
        </w:rPr>
        <w:t xml:space="preserve"> 10-dniowe</w:t>
      </w:r>
      <w:r w:rsidR="00D179DC">
        <w:rPr>
          <w:rFonts w:eastAsia="SimSun" w:cs="Mangal"/>
          <w:kern w:val="2"/>
          <w:lang w:eastAsia="hi-IN" w:bidi="hi-IN"/>
        </w:rPr>
        <w:t xml:space="preserve"> dla diety zwykłej</w:t>
      </w:r>
      <w:r w:rsidR="00E92BCD">
        <w:rPr>
          <w:rFonts w:eastAsia="SimSun" w:cs="Mangal"/>
          <w:kern w:val="2"/>
          <w:lang w:eastAsia="hi-IN" w:bidi="hi-IN"/>
        </w:rPr>
        <w:t>, załączone do ofert, przygotowane dla</w:t>
      </w:r>
      <w:r w:rsidR="00E92BCD" w:rsidRPr="00E2489D">
        <w:rPr>
          <w:rFonts w:eastAsia="SimSun" w:cs="Mangal"/>
          <w:kern w:val="2"/>
          <w:lang w:eastAsia="hi-IN" w:bidi="hi-IN"/>
        </w:rPr>
        <w:t xml:space="preserve"> części I</w:t>
      </w:r>
      <w:r w:rsidRPr="00E2489D">
        <w:rPr>
          <w:rFonts w:eastAsia="SimSun" w:cs="Mangal"/>
          <w:kern w:val="2"/>
          <w:lang w:eastAsia="hi-IN" w:bidi="hi-IN"/>
        </w:rPr>
        <w:t xml:space="preserve"> </w:t>
      </w:r>
      <w:r w:rsidR="00E92BCD">
        <w:rPr>
          <w:rFonts w:eastAsia="SimSun" w:cs="Mangal"/>
          <w:kern w:val="2"/>
          <w:lang w:eastAsia="hi-IN" w:bidi="hi-IN"/>
        </w:rPr>
        <w:t>zamówienia</w:t>
      </w:r>
      <w:r w:rsidR="00034428">
        <w:rPr>
          <w:rFonts w:eastAsia="SimSun" w:cs="Mangal"/>
          <w:kern w:val="2"/>
          <w:lang w:eastAsia="hi-IN" w:bidi="hi-IN"/>
        </w:rPr>
        <w:t xml:space="preserve"> świadczenie usług gastronomicznych </w:t>
      </w:r>
      <w:r w:rsidR="00034428">
        <w:rPr>
          <w:rFonts w:eastAsia="SimSun" w:cs="Mangal"/>
          <w:kern w:val="2"/>
          <w:lang w:eastAsia="hi-IN" w:bidi="hi-IN"/>
        </w:rPr>
        <w:br/>
        <w:t>dla mieszkańców DPS</w:t>
      </w:r>
      <w:r w:rsidR="00E92BCD">
        <w:rPr>
          <w:rFonts w:eastAsia="SimSun" w:cs="Mangal"/>
          <w:kern w:val="2"/>
          <w:lang w:eastAsia="hi-IN" w:bidi="hi-IN"/>
        </w:rPr>
        <w:t>.</w:t>
      </w:r>
    </w:p>
    <w:p w:rsidR="00E92BCD" w:rsidRPr="00E2489D" w:rsidRDefault="00E92BCD" w:rsidP="00E92BCD">
      <w:pPr>
        <w:widowControl w:val="0"/>
        <w:suppressAutoHyphens/>
        <w:spacing w:after="0" w:line="240" w:lineRule="auto"/>
        <w:jc w:val="both"/>
        <w:rPr>
          <w:rFonts w:eastAsia="SimSun" w:cs="Mangal"/>
          <w:kern w:val="2"/>
          <w:lang w:eastAsia="hi-IN" w:bidi="hi-IN"/>
        </w:rPr>
      </w:pPr>
    </w:p>
    <w:p w:rsidR="00C00BD4" w:rsidRDefault="00034428" w:rsidP="00C00BD4">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W</w:t>
      </w:r>
      <w:r w:rsidR="00C00BD4">
        <w:rPr>
          <w:rFonts w:eastAsia="SimSun" w:cs="Mangal"/>
          <w:kern w:val="2"/>
          <w:lang w:eastAsia="hi-IN" w:bidi="hi-IN"/>
        </w:rPr>
        <w:t xml:space="preserve">ymagany </w:t>
      </w:r>
      <w:r>
        <w:rPr>
          <w:rFonts w:eastAsia="SimSun" w:cs="Mangal"/>
          <w:kern w:val="2"/>
          <w:lang w:eastAsia="hi-IN" w:bidi="hi-IN"/>
        </w:rPr>
        <w:t xml:space="preserve">ilościowo przez Zamawiającego </w:t>
      </w:r>
      <w:r w:rsidR="00C00BD4">
        <w:rPr>
          <w:rFonts w:eastAsia="SimSun" w:cs="Mangal"/>
          <w:kern w:val="2"/>
          <w:lang w:eastAsia="hi-IN" w:bidi="hi-IN"/>
        </w:rPr>
        <w:t>z</w:t>
      </w:r>
      <w:r w:rsidR="00C00BD4" w:rsidRPr="00E2489D">
        <w:rPr>
          <w:rFonts w:eastAsia="SimSun" w:cs="Mangal"/>
          <w:kern w:val="2"/>
          <w:lang w:eastAsia="hi-IN" w:bidi="hi-IN"/>
        </w:rPr>
        <w:t xml:space="preserve">akres podstawowy </w:t>
      </w:r>
      <w:r>
        <w:rPr>
          <w:rFonts w:eastAsia="SimSun" w:cs="Mangal"/>
          <w:kern w:val="2"/>
          <w:lang w:eastAsia="hi-IN" w:bidi="hi-IN"/>
        </w:rPr>
        <w:t>posiłków obejmuje</w:t>
      </w:r>
      <w:r w:rsidR="00E92BCD">
        <w:rPr>
          <w:rFonts w:eastAsia="SimSun" w:cs="Mangal"/>
          <w:kern w:val="2"/>
          <w:lang w:eastAsia="hi-IN" w:bidi="hi-IN"/>
        </w:rPr>
        <w:t xml:space="preserve"> 3 posiłki</w:t>
      </w:r>
      <w:r>
        <w:rPr>
          <w:rFonts w:eastAsia="SimSun" w:cs="Mangal"/>
          <w:kern w:val="2"/>
          <w:lang w:eastAsia="hi-IN" w:bidi="hi-IN"/>
        </w:rPr>
        <w:t xml:space="preserve"> (śniadanie, obiad i kolacja)</w:t>
      </w:r>
      <w:r w:rsidR="00E92BCD">
        <w:rPr>
          <w:rFonts w:eastAsia="SimSun" w:cs="Mangal"/>
          <w:kern w:val="2"/>
          <w:lang w:eastAsia="hi-IN" w:bidi="hi-IN"/>
        </w:rPr>
        <w:t>.</w:t>
      </w:r>
      <w:r w:rsidR="00C00BD4" w:rsidRPr="00E2489D">
        <w:rPr>
          <w:rFonts w:eastAsia="SimSun" w:cs="Mangal"/>
          <w:kern w:val="2"/>
          <w:lang w:eastAsia="hi-IN" w:bidi="hi-IN"/>
        </w:rPr>
        <w:t xml:space="preserve"> </w:t>
      </w:r>
    </w:p>
    <w:p w:rsidR="00E92BCD" w:rsidRDefault="00E92BCD" w:rsidP="00E2489D">
      <w:pPr>
        <w:widowControl w:val="0"/>
        <w:suppressAutoHyphens/>
        <w:spacing w:after="0" w:line="240" w:lineRule="auto"/>
        <w:jc w:val="both"/>
        <w:rPr>
          <w:rFonts w:eastAsia="SimSun" w:cs="Mangal"/>
          <w:kern w:val="2"/>
          <w:lang w:eastAsia="hi-IN" w:bidi="hi-IN"/>
        </w:rPr>
      </w:pP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Mangal"/>
          <w:kern w:val="2"/>
          <w:lang w:eastAsia="hi-IN" w:bidi="hi-IN"/>
        </w:rPr>
        <w:t>Zasady punktacji (do każdej części zamówienia należy stosować odpowiednio):</w:t>
      </w:r>
    </w:p>
    <w:p w:rsidR="00C00BD4" w:rsidRDefault="00C00BD4" w:rsidP="00E2489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1</w:t>
      </w:r>
      <w:r w:rsidR="00E2489D" w:rsidRPr="00E2489D">
        <w:rPr>
          <w:rFonts w:eastAsia="SimSun" w:cs="Mangal"/>
          <w:kern w:val="2"/>
          <w:lang w:eastAsia="hi-IN" w:bidi="hi-IN"/>
        </w:rPr>
        <w:t>) dodatkowy posiłek ponad zakres podstawowy</w:t>
      </w:r>
      <w:r>
        <w:rPr>
          <w:rFonts w:eastAsia="SimSun" w:cs="Mangal"/>
          <w:kern w:val="2"/>
          <w:lang w:eastAsia="hi-IN" w:bidi="hi-IN"/>
        </w:rPr>
        <w:t xml:space="preserve">: </w:t>
      </w:r>
      <w:r w:rsidRPr="00D179DC">
        <w:rPr>
          <w:rFonts w:eastAsia="SimSun" w:cs="Mangal"/>
          <w:b/>
          <w:kern w:val="2"/>
          <w:lang w:eastAsia="hi-IN" w:bidi="hi-IN"/>
        </w:rPr>
        <w:t>6 pkt</w:t>
      </w:r>
      <w:r>
        <w:rPr>
          <w:rFonts w:eastAsia="SimSun" w:cs="Mangal"/>
          <w:kern w:val="2"/>
          <w:lang w:eastAsia="hi-IN" w:bidi="hi-IN"/>
        </w:rPr>
        <w:t xml:space="preserve"> </w:t>
      </w:r>
      <w:r w:rsidR="00D179DC">
        <w:rPr>
          <w:rFonts w:eastAsia="SimSun" w:cs="Mangal"/>
          <w:kern w:val="2"/>
          <w:lang w:eastAsia="hi-IN" w:bidi="hi-IN"/>
        </w:rPr>
        <w:t>(</w:t>
      </w:r>
      <w:r>
        <w:rPr>
          <w:rFonts w:eastAsia="SimSun" w:cs="Mangal"/>
          <w:kern w:val="2"/>
          <w:lang w:eastAsia="hi-IN" w:bidi="hi-IN"/>
        </w:rPr>
        <w:t>za każdy dodatkowy posiłek</w:t>
      </w:r>
      <w:r w:rsidR="00D179DC">
        <w:rPr>
          <w:rFonts w:eastAsia="SimSun" w:cs="Mangal"/>
          <w:kern w:val="2"/>
          <w:lang w:eastAsia="hi-IN" w:bidi="hi-IN"/>
        </w:rPr>
        <w:t>)</w:t>
      </w:r>
      <w:r>
        <w:rPr>
          <w:rFonts w:eastAsia="SimSun" w:cs="Mangal"/>
          <w:kern w:val="2"/>
          <w:lang w:eastAsia="hi-IN" w:bidi="hi-IN"/>
        </w:rPr>
        <w:t xml:space="preserve"> </w:t>
      </w:r>
    </w:p>
    <w:p w:rsidR="00C00BD4" w:rsidRDefault="00D179DC" w:rsidP="00E2489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M</w:t>
      </w:r>
      <w:r w:rsidR="00C00BD4">
        <w:rPr>
          <w:rFonts w:eastAsia="SimSun" w:cs="Mangal"/>
          <w:kern w:val="2"/>
          <w:lang w:eastAsia="hi-IN" w:bidi="hi-IN"/>
        </w:rPr>
        <w:t xml:space="preserve">aksymalnie oceniane będą 2 posiłki ponad zakres podstawowy: </w:t>
      </w:r>
    </w:p>
    <w:p w:rsidR="00C00BD4" w:rsidRDefault="00D179DC" w:rsidP="00E2489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xml:space="preserve">- </w:t>
      </w:r>
      <w:r w:rsidR="00C00BD4">
        <w:rPr>
          <w:rFonts w:eastAsia="SimSun" w:cs="Mangal"/>
          <w:kern w:val="2"/>
          <w:lang w:eastAsia="hi-IN" w:bidi="hi-IN"/>
        </w:rPr>
        <w:t>drugie śniadanie</w:t>
      </w:r>
      <w:r>
        <w:rPr>
          <w:rFonts w:eastAsia="SimSun" w:cs="Mangal"/>
          <w:kern w:val="2"/>
          <w:lang w:eastAsia="hi-IN" w:bidi="hi-IN"/>
        </w:rPr>
        <w:t xml:space="preserve"> - </w:t>
      </w:r>
      <w:r>
        <w:t xml:space="preserve">przez drugie śniadanie rozumie się stosunkowo lekki posiłek, składający się </w:t>
      </w:r>
      <w:r>
        <w:br/>
      </w:r>
      <w:r w:rsidR="00E92BCD">
        <w:t xml:space="preserve">np. </w:t>
      </w:r>
      <w:r>
        <w:t xml:space="preserve">z kanapek, </w:t>
      </w:r>
      <w:r w:rsidRPr="00D87319">
        <w:t xml:space="preserve">lekkich potraw </w:t>
      </w:r>
      <w:r>
        <w:t xml:space="preserve">(np. zupa mleczna) czy przekąsek w </w:t>
      </w:r>
      <w:r w:rsidRPr="00D87319">
        <w:t>rodzaju </w:t>
      </w:r>
      <w:hyperlink r:id="rId16" w:tooltip="Jogurt" w:history="1">
        <w:r w:rsidRPr="00D87319">
          <w:rPr>
            <w:rStyle w:val="Hipercze"/>
            <w:color w:val="auto"/>
            <w:u w:val="none"/>
          </w:rPr>
          <w:t>jogurtu</w:t>
        </w:r>
      </w:hyperlink>
      <w:r w:rsidRPr="00D87319">
        <w:t> lub </w:t>
      </w:r>
      <w:hyperlink r:id="rId17" w:tooltip="Twaróg" w:history="1">
        <w:r w:rsidRPr="00D87319">
          <w:rPr>
            <w:rStyle w:val="Hipercze"/>
            <w:color w:val="auto"/>
            <w:u w:val="none"/>
          </w:rPr>
          <w:t>twaro</w:t>
        </w:r>
        <w:r>
          <w:rPr>
            <w:rStyle w:val="Hipercze"/>
            <w:color w:val="auto"/>
            <w:u w:val="none"/>
          </w:rPr>
          <w:t>żku</w:t>
        </w:r>
      </w:hyperlink>
      <w:r>
        <w:rPr>
          <w:rStyle w:val="Hipercze"/>
          <w:color w:val="auto"/>
          <w:u w:val="none"/>
        </w:rPr>
        <w:t xml:space="preserve"> homogenizowanego.</w:t>
      </w:r>
    </w:p>
    <w:p w:rsidR="00E2489D" w:rsidRPr="00D179DC" w:rsidRDefault="00D179DC" w:rsidP="00E2489D">
      <w:pPr>
        <w:widowControl w:val="0"/>
        <w:suppressAutoHyphens/>
        <w:spacing w:after="0" w:line="240" w:lineRule="auto"/>
        <w:jc w:val="both"/>
      </w:pPr>
      <w:r>
        <w:rPr>
          <w:rFonts w:eastAsia="SimSun" w:cs="Mangal"/>
          <w:kern w:val="2"/>
          <w:lang w:eastAsia="hi-IN" w:bidi="hi-IN"/>
        </w:rPr>
        <w:t xml:space="preserve">- </w:t>
      </w:r>
      <w:r w:rsidR="00C00BD4">
        <w:rPr>
          <w:rFonts w:eastAsia="SimSun" w:cs="Mangal"/>
          <w:kern w:val="2"/>
          <w:lang w:eastAsia="hi-IN" w:bidi="hi-IN"/>
        </w:rPr>
        <w:t xml:space="preserve">podwieczorek – przez podwieczorek rozumie się lekką przekąskę </w:t>
      </w:r>
      <w:r>
        <w:rPr>
          <w:rFonts w:eastAsia="SimSun" w:cs="Mangal"/>
          <w:kern w:val="2"/>
          <w:lang w:eastAsia="hi-IN" w:bidi="hi-IN"/>
        </w:rPr>
        <w:t xml:space="preserve">składającą się </w:t>
      </w:r>
      <w:r w:rsidR="00E92BCD">
        <w:rPr>
          <w:rFonts w:eastAsia="SimSun" w:cs="Mangal"/>
          <w:kern w:val="2"/>
          <w:lang w:eastAsia="hi-IN" w:bidi="hi-IN"/>
        </w:rPr>
        <w:t xml:space="preserve">np. </w:t>
      </w:r>
      <w:r>
        <w:rPr>
          <w:rFonts w:eastAsia="SimSun" w:cs="Mangal"/>
          <w:kern w:val="2"/>
          <w:lang w:eastAsia="hi-IN" w:bidi="hi-IN"/>
        </w:rPr>
        <w:t xml:space="preserve">z owoców </w:t>
      </w:r>
      <w:r>
        <w:rPr>
          <w:rFonts w:eastAsia="SimSun" w:cs="Mangal"/>
          <w:kern w:val="2"/>
          <w:lang w:eastAsia="hi-IN" w:bidi="hi-IN"/>
        </w:rPr>
        <w:br/>
        <w:t xml:space="preserve">lub </w:t>
      </w:r>
      <w:r>
        <w:t>kompozycji</w:t>
      </w:r>
      <w:r w:rsidRPr="00D179DC">
        <w:t xml:space="preserve"> z owoców, </w:t>
      </w:r>
      <w:hyperlink r:id="rId18" w:tooltip="Deser" w:history="1">
        <w:r>
          <w:rPr>
            <w:rStyle w:val="Hipercze"/>
            <w:color w:val="auto"/>
            <w:u w:val="none"/>
          </w:rPr>
          <w:t>deserów</w:t>
        </w:r>
      </w:hyperlink>
      <w:r w:rsidRPr="00D179DC">
        <w:t> </w:t>
      </w:r>
      <w:r>
        <w:t>powstałych</w:t>
      </w:r>
      <w:r w:rsidRPr="00D179DC">
        <w:t xml:space="preserve"> z połączenia owoców z k</w:t>
      </w:r>
      <w:r>
        <w:t xml:space="preserve">leikiem lub kaszką, kisieli owocowych, potrawy z białego sera, </w:t>
      </w:r>
      <w:r w:rsidRPr="00D179DC">
        <w:t>twarożk</w:t>
      </w:r>
      <w:r>
        <w:t>i homogenizowane</w:t>
      </w:r>
      <w:r w:rsidRPr="00D179DC">
        <w:t xml:space="preserve">, </w:t>
      </w:r>
      <w:r>
        <w:t xml:space="preserve">potrawy </w:t>
      </w:r>
      <w:r w:rsidRPr="00D179DC">
        <w:t>z jaj (</w:t>
      </w:r>
      <w:r>
        <w:t xml:space="preserve">np. </w:t>
      </w:r>
      <w:hyperlink r:id="rId19" w:tooltip="Omlet" w:history="1">
        <w:r w:rsidRPr="00D179DC">
          <w:rPr>
            <w:rStyle w:val="Hipercze"/>
            <w:color w:val="auto"/>
            <w:u w:val="none"/>
          </w:rPr>
          <w:t>omlety</w:t>
        </w:r>
      </w:hyperlink>
      <w:r w:rsidRPr="00D179DC">
        <w:t>, </w:t>
      </w:r>
      <w:hyperlink r:id="rId20" w:tooltip="Naleśniki" w:history="1">
        <w:r w:rsidRPr="00D179DC">
          <w:rPr>
            <w:rStyle w:val="Hipercze"/>
            <w:color w:val="auto"/>
            <w:u w:val="none"/>
          </w:rPr>
          <w:t>naleśniki</w:t>
        </w:r>
      </w:hyperlink>
      <w:r w:rsidRPr="00D179DC">
        <w:t>)</w:t>
      </w:r>
      <w:r w:rsidR="00E92BCD">
        <w:t>.</w:t>
      </w:r>
    </w:p>
    <w:p w:rsidR="00E2489D" w:rsidRPr="00E2489D" w:rsidRDefault="00E92BCD" w:rsidP="00E2489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2</w:t>
      </w:r>
      <w:r w:rsidR="00266086">
        <w:rPr>
          <w:rFonts w:eastAsia="SimSun" w:cs="Mangal"/>
          <w:kern w:val="2"/>
          <w:lang w:eastAsia="hi-IN" w:bidi="hi-IN"/>
        </w:rPr>
        <w:t xml:space="preserve">) </w:t>
      </w:r>
      <w:r w:rsidR="00E2489D" w:rsidRPr="00E2489D">
        <w:rPr>
          <w:rFonts w:eastAsia="SimSun" w:cs="Mangal"/>
          <w:kern w:val="2"/>
          <w:lang w:eastAsia="hi-IN" w:bidi="hi-IN"/>
        </w:rPr>
        <w:t xml:space="preserve">urozmaicenie jadłospisu: </w:t>
      </w:r>
    </w:p>
    <w:p w:rsidR="00E2489D" w:rsidRPr="001936BA"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Mangal"/>
          <w:kern w:val="2"/>
          <w:lang w:eastAsia="hi-IN" w:bidi="hi-IN"/>
        </w:rPr>
        <w:t xml:space="preserve">- niepowtarzalność </w:t>
      </w:r>
      <w:r w:rsidR="00266086">
        <w:rPr>
          <w:rFonts w:eastAsia="SimSun" w:cs="Mangal"/>
          <w:kern w:val="2"/>
          <w:lang w:eastAsia="hi-IN" w:bidi="hi-IN"/>
        </w:rPr>
        <w:t xml:space="preserve">treściowa </w:t>
      </w:r>
      <w:r w:rsidR="001936BA">
        <w:rPr>
          <w:rFonts w:eastAsia="SimSun" w:cs="Mangal"/>
          <w:kern w:val="2"/>
          <w:lang w:eastAsia="hi-IN" w:bidi="hi-IN"/>
        </w:rPr>
        <w:t xml:space="preserve">posiłku podstawowego: </w:t>
      </w:r>
      <w:r w:rsidR="00E92BCD">
        <w:rPr>
          <w:rFonts w:eastAsia="SimSun" w:cs="Mangal"/>
          <w:kern w:val="2"/>
          <w:lang w:eastAsia="hi-IN" w:bidi="hi-IN"/>
        </w:rPr>
        <w:t>śniadanie</w:t>
      </w:r>
      <w:r w:rsidR="001936BA">
        <w:rPr>
          <w:rFonts w:eastAsia="SimSun" w:cs="Mangal"/>
          <w:kern w:val="2"/>
          <w:lang w:eastAsia="hi-IN" w:bidi="hi-IN"/>
        </w:rPr>
        <w:t>/obiad/kolacja</w:t>
      </w:r>
      <w:r w:rsidRPr="00E2489D">
        <w:rPr>
          <w:rFonts w:eastAsia="SimSun" w:cs="Mangal"/>
          <w:kern w:val="2"/>
          <w:lang w:eastAsia="hi-IN" w:bidi="hi-IN"/>
        </w:rPr>
        <w:t xml:space="preserve"> przez</w:t>
      </w:r>
      <w:r w:rsidR="00E92BCD">
        <w:rPr>
          <w:rFonts w:eastAsia="SimSun" w:cs="Mangal"/>
          <w:kern w:val="2"/>
          <w:lang w:eastAsia="hi-IN" w:bidi="hi-IN"/>
        </w:rPr>
        <w:t xml:space="preserve"> 5 dni następujących po sobie: </w:t>
      </w:r>
      <w:r w:rsidR="00E92BCD" w:rsidRPr="00E92BCD">
        <w:rPr>
          <w:rFonts w:eastAsia="SimSun" w:cs="Mangal"/>
          <w:b/>
          <w:kern w:val="2"/>
          <w:lang w:eastAsia="hi-IN" w:bidi="hi-IN"/>
        </w:rPr>
        <w:t>3</w:t>
      </w:r>
      <w:r w:rsidRPr="00E92BCD">
        <w:rPr>
          <w:rFonts w:eastAsia="SimSun" w:cs="Mangal"/>
          <w:b/>
          <w:kern w:val="2"/>
          <w:lang w:eastAsia="hi-IN" w:bidi="hi-IN"/>
        </w:rPr>
        <w:t xml:space="preserve"> pkt</w:t>
      </w:r>
      <w:r w:rsidR="001936BA">
        <w:rPr>
          <w:rFonts w:eastAsia="SimSun" w:cs="Mangal"/>
          <w:b/>
          <w:kern w:val="2"/>
          <w:lang w:eastAsia="hi-IN" w:bidi="hi-IN"/>
        </w:rPr>
        <w:t xml:space="preserve"> </w:t>
      </w:r>
      <w:r w:rsidR="001936BA">
        <w:rPr>
          <w:rFonts w:eastAsia="SimSun" w:cs="Mangal"/>
          <w:kern w:val="2"/>
          <w:lang w:eastAsia="hi-IN" w:bidi="hi-IN"/>
        </w:rPr>
        <w:t>za każdy posiłek</w:t>
      </w:r>
      <w:r w:rsidR="00DF691E">
        <w:rPr>
          <w:rFonts w:eastAsia="SimSun" w:cs="Mangal"/>
          <w:kern w:val="2"/>
          <w:lang w:eastAsia="hi-IN" w:bidi="hi-IN"/>
        </w:rPr>
        <w:t>,</w:t>
      </w:r>
    </w:p>
    <w:p w:rsidR="00E2489D" w:rsidRPr="00E2489D" w:rsidRDefault="00E2489D" w:rsidP="00E2489D">
      <w:pPr>
        <w:widowControl w:val="0"/>
        <w:suppressAutoHyphens/>
        <w:spacing w:after="0" w:line="240" w:lineRule="auto"/>
        <w:jc w:val="both"/>
        <w:rPr>
          <w:rFonts w:eastAsia="SimSun" w:cs="Mangal"/>
          <w:kern w:val="2"/>
          <w:lang w:eastAsia="hi-IN" w:bidi="hi-IN"/>
        </w:rPr>
      </w:pPr>
      <w:r w:rsidRPr="00E2489D">
        <w:rPr>
          <w:rFonts w:eastAsia="SimSun" w:cs="Mangal"/>
          <w:kern w:val="2"/>
          <w:lang w:eastAsia="hi-IN" w:bidi="hi-IN"/>
        </w:rPr>
        <w:t xml:space="preserve">- niepowtarzalność </w:t>
      </w:r>
      <w:r w:rsidR="00266086">
        <w:rPr>
          <w:rFonts w:eastAsia="SimSun" w:cs="Mangal"/>
          <w:kern w:val="2"/>
          <w:lang w:eastAsia="hi-IN" w:bidi="hi-IN"/>
        </w:rPr>
        <w:t xml:space="preserve">treściowa </w:t>
      </w:r>
      <w:r w:rsidRPr="00E2489D">
        <w:rPr>
          <w:rFonts w:eastAsia="SimSun" w:cs="Mangal"/>
          <w:kern w:val="2"/>
          <w:lang w:eastAsia="hi-IN" w:bidi="hi-IN"/>
        </w:rPr>
        <w:t xml:space="preserve">posiłku </w:t>
      </w:r>
      <w:r w:rsidR="001936BA">
        <w:rPr>
          <w:rFonts w:eastAsia="SimSun" w:cs="Mangal"/>
          <w:kern w:val="2"/>
          <w:lang w:eastAsia="hi-IN" w:bidi="hi-IN"/>
        </w:rPr>
        <w:t xml:space="preserve">podstawowego: </w:t>
      </w:r>
      <w:r w:rsidR="00E92BCD">
        <w:rPr>
          <w:rFonts w:eastAsia="SimSun" w:cs="Mangal"/>
          <w:kern w:val="2"/>
          <w:lang w:eastAsia="hi-IN" w:bidi="hi-IN"/>
        </w:rPr>
        <w:t>śniadanie</w:t>
      </w:r>
      <w:r w:rsidR="001936BA">
        <w:rPr>
          <w:rFonts w:eastAsia="SimSun" w:cs="Mangal"/>
          <w:kern w:val="2"/>
          <w:lang w:eastAsia="hi-IN" w:bidi="hi-IN"/>
        </w:rPr>
        <w:t>/obiad/kolacja</w:t>
      </w:r>
      <w:r w:rsidRPr="00E2489D">
        <w:rPr>
          <w:rFonts w:eastAsia="SimSun" w:cs="Mangal"/>
          <w:kern w:val="2"/>
          <w:lang w:eastAsia="hi-IN" w:bidi="hi-IN"/>
        </w:rPr>
        <w:t xml:space="preserve">) przez </w:t>
      </w:r>
      <w:r w:rsidR="00E92BCD">
        <w:rPr>
          <w:rFonts w:eastAsia="SimSun" w:cs="Mangal"/>
          <w:kern w:val="2"/>
          <w:lang w:eastAsia="hi-IN" w:bidi="hi-IN"/>
        </w:rPr>
        <w:t xml:space="preserve">10 dni następujących po sobie: </w:t>
      </w:r>
      <w:r w:rsidR="00E92BCD" w:rsidRPr="00E92BCD">
        <w:rPr>
          <w:rFonts w:eastAsia="SimSun" w:cs="Mangal"/>
          <w:b/>
          <w:kern w:val="2"/>
          <w:lang w:eastAsia="hi-IN" w:bidi="hi-IN"/>
        </w:rPr>
        <w:t>3</w:t>
      </w:r>
      <w:r w:rsidRPr="00E92BCD">
        <w:rPr>
          <w:rFonts w:eastAsia="SimSun" w:cs="Mangal"/>
          <w:b/>
          <w:kern w:val="2"/>
          <w:lang w:eastAsia="hi-IN" w:bidi="hi-IN"/>
        </w:rPr>
        <w:t xml:space="preserve"> pkt</w:t>
      </w:r>
      <w:r w:rsidR="001936BA" w:rsidRPr="001936BA">
        <w:rPr>
          <w:rFonts w:eastAsia="SimSun" w:cs="Mangal"/>
          <w:kern w:val="2"/>
          <w:lang w:eastAsia="hi-IN" w:bidi="hi-IN"/>
        </w:rPr>
        <w:t xml:space="preserve"> </w:t>
      </w:r>
      <w:r w:rsidR="001936BA">
        <w:rPr>
          <w:rFonts w:eastAsia="SimSun" w:cs="Mangal"/>
          <w:kern w:val="2"/>
          <w:lang w:eastAsia="hi-IN" w:bidi="hi-IN"/>
        </w:rPr>
        <w:t>za każdy posiłek</w:t>
      </w:r>
      <w:r w:rsidR="007F6C41">
        <w:rPr>
          <w:rFonts w:eastAsia="SimSun" w:cs="Mangal"/>
          <w:kern w:val="2"/>
          <w:lang w:eastAsia="hi-IN" w:bidi="hi-IN"/>
        </w:rPr>
        <w:t>.</w:t>
      </w:r>
    </w:p>
    <w:p w:rsidR="00E2489D" w:rsidRPr="00E2489D" w:rsidRDefault="00E2489D" w:rsidP="00E2489D">
      <w:pPr>
        <w:widowControl w:val="0"/>
        <w:shd w:val="clear" w:color="auto" w:fill="FFFFFF"/>
        <w:suppressAutoHyphens/>
        <w:spacing w:after="0" w:line="240" w:lineRule="auto"/>
        <w:jc w:val="both"/>
        <w:rPr>
          <w:rFonts w:eastAsia="SimSun" w:cs="Mangal"/>
          <w:kern w:val="2"/>
          <w:lang w:eastAsia="hi-IN" w:bidi="hi-IN"/>
        </w:rPr>
      </w:pPr>
      <w:r w:rsidRPr="00E2489D">
        <w:rPr>
          <w:rFonts w:eastAsia="SimSun" w:cs="Mangal"/>
          <w:kern w:val="2"/>
          <w:u w:val="single"/>
          <w:lang w:eastAsia="hi-IN" w:bidi="hi-IN"/>
        </w:rPr>
        <w:t>Przykład: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1"/>
        <w:gridCol w:w="1103"/>
        <w:gridCol w:w="1018"/>
      </w:tblGrid>
      <w:tr w:rsidR="00E2489D" w:rsidRPr="00E2489D" w:rsidTr="00E92BCD">
        <w:tc>
          <w:tcPr>
            <w:tcW w:w="6941" w:type="dxa"/>
            <w:shd w:val="clear" w:color="auto" w:fill="auto"/>
          </w:tcPr>
          <w:p w:rsidR="00E2489D" w:rsidRPr="00E2489D" w:rsidRDefault="00E2489D" w:rsidP="00E2489D">
            <w:pPr>
              <w:widowControl w:val="0"/>
              <w:suppressAutoHyphens/>
              <w:spacing w:after="0" w:line="240" w:lineRule="auto"/>
              <w:jc w:val="center"/>
              <w:rPr>
                <w:rFonts w:eastAsia="SimSun" w:cs="Mangal"/>
                <w:kern w:val="2"/>
                <w:lang w:eastAsia="hi-IN" w:bidi="hi-IN"/>
              </w:rPr>
            </w:pPr>
            <w:r w:rsidRPr="00E2489D">
              <w:rPr>
                <w:rFonts w:eastAsia="SimSun" w:cs="Mangal"/>
                <w:kern w:val="2"/>
                <w:lang w:eastAsia="hi-IN" w:bidi="hi-IN"/>
              </w:rPr>
              <w:t>Zawartość jadłospisu</w:t>
            </w:r>
          </w:p>
        </w:tc>
        <w:tc>
          <w:tcPr>
            <w:tcW w:w="1103" w:type="dxa"/>
            <w:shd w:val="clear" w:color="auto" w:fill="auto"/>
          </w:tcPr>
          <w:p w:rsidR="00E2489D" w:rsidRPr="00E2489D" w:rsidRDefault="00E2489D" w:rsidP="00E2489D">
            <w:pPr>
              <w:widowControl w:val="0"/>
              <w:suppressAutoHyphens/>
              <w:spacing w:after="0" w:line="240" w:lineRule="auto"/>
              <w:jc w:val="center"/>
              <w:rPr>
                <w:rFonts w:eastAsia="SimSun" w:cs="Mangal"/>
                <w:kern w:val="2"/>
                <w:lang w:eastAsia="hi-IN" w:bidi="hi-IN"/>
              </w:rPr>
            </w:pPr>
            <w:r w:rsidRPr="00E2489D">
              <w:rPr>
                <w:rFonts w:eastAsia="SimSun" w:cs="Mangal"/>
                <w:kern w:val="2"/>
                <w:lang w:eastAsia="hi-IN" w:bidi="hi-IN"/>
              </w:rPr>
              <w:t>Oferta 1</w:t>
            </w:r>
          </w:p>
        </w:tc>
        <w:tc>
          <w:tcPr>
            <w:tcW w:w="1018" w:type="dxa"/>
            <w:shd w:val="clear" w:color="auto" w:fill="auto"/>
          </w:tcPr>
          <w:p w:rsidR="00E2489D" w:rsidRPr="00E2489D" w:rsidRDefault="00E2489D" w:rsidP="00E2489D">
            <w:pPr>
              <w:widowControl w:val="0"/>
              <w:suppressAutoHyphens/>
              <w:spacing w:after="0" w:line="240" w:lineRule="auto"/>
              <w:jc w:val="center"/>
              <w:rPr>
                <w:rFonts w:eastAsia="SimSun" w:cs="Mangal"/>
                <w:kern w:val="2"/>
                <w:lang w:eastAsia="hi-IN" w:bidi="hi-IN"/>
              </w:rPr>
            </w:pPr>
            <w:r w:rsidRPr="00E2489D">
              <w:rPr>
                <w:rFonts w:eastAsia="SimSun" w:cs="Mangal"/>
                <w:kern w:val="2"/>
                <w:lang w:eastAsia="hi-IN" w:bidi="hi-IN"/>
              </w:rPr>
              <w:t>Oferta 2</w:t>
            </w:r>
          </w:p>
        </w:tc>
      </w:tr>
      <w:tr w:rsidR="00E2489D" w:rsidRPr="00E2489D" w:rsidTr="00E92BCD">
        <w:tc>
          <w:tcPr>
            <w:tcW w:w="6941" w:type="dxa"/>
            <w:shd w:val="clear" w:color="auto" w:fill="auto"/>
          </w:tcPr>
          <w:p w:rsidR="00E2489D" w:rsidRPr="00E2489D" w:rsidRDefault="00E2489D" w:rsidP="00E2489D">
            <w:pPr>
              <w:widowControl w:val="0"/>
              <w:suppressAutoHyphens/>
              <w:spacing w:after="0" w:line="240" w:lineRule="auto"/>
              <w:rPr>
                <w:rFonts w:eastAsia="SimSun" w:cs="Mangal"/>
                <w:kern w:val="2"/>
                <w:lang w:eastAsia="hi-IN" w:bidi="hi-IN"/>
              </w:rPr>
            </w:pPr>
            <w:r w:rsidRPr="00E2489D">
              <w:rPr>
                <w:rFonts w:eastAsia="SimSun" w:cs="Mangal"/>
                <w:kern w:val="2"/>
                <w:lang w:eastAsia="hi-IN" w:bidi="hi-IN"/>
              </w:rPr>
              <w:t>dodatkowy posiłek ponad zakres podstawowy</w:t>
            </w:r>
          </w:p>
        </w:tc>
        <w:tc>
          <w:tcPr>
            <w:tcW w:w="1103" w:type="dxa"/>
            <w:shd w:val="clear" w:color="auto" w:fill="auto"/>
          </w:tcPr>
          <w:p w:rsidR="00E2489D" w:rsidRPr="00E2489D" w:rsidRDefault="00E92BCD" w:rsidP="00E2489D">
            <w:pPr>
              <w:widowControl w:val="0"/>
              <w:suppressAutoHyphens/>
              <w:spacing w:after="0" w:line="240" w:lineRule="auto"/>
              <w:jc w:val="center"/>
              <w:rPr>
                <w:rFonts w:eastAsia="SimSun" w:cs="Mangal"/>
                <w:kern w:val="2"/>
                <w:lang w:eastAsia="hi-IN" w:bidi="hi-IN"/>
              </w:rPr>
            </w:pPr>
            <w:r>
              <w:rPr>
                <w:rFonts w:eastAsia="SimSun" w:cs="Mangal"/>
                <w:kern w:val="2"/>
                <w:lang w:eastAsia="hi-IN" w:bidi="hi-IN"/>
              </w:rPr>
              <w:t>6</w:t>
            </w:r>
            <w:r w:rsidR="00E2489D" w:rsidRPr="00E2489D">
              <w:rPr>
                <w:rFonts w:eastAsia="SimSun" w:cs="Mangal"/>
                <w:kern w:val="2"/>
                <w:lang w:eastAsia="hi-IN" w:bidi="hi-IN"/>
              </w:rPr>
              <w:t xml:space="preserve"> pkt</w:t>
            </w:r>
          </w:p>
        </w:tc>
        <w:tc>
          <w:tcPr>
            <w:tcW w:w="1018" w:type="dxa"/>
            <w:shd w:val="clear" w:color="auto" w:fill="auto"/>
          </w:tcPr>
          <w:p w:rsidR="00E2489D" w:rsidRPr="00E2489D" w:rsidRDefault="00E2489D" w:rsidP="00E2489D">
            <w:pPr>
              <w:widowControl w:val="0"/>
              <w:suppressAutoHyphens/>
              <w:spacing w:after="0" w:line="240" w:lineRule="auto"/>
              <w:jc w:val="center"/>
              <w:rPr>
                <w:rFonts w:eastAsia="SimSun" w:cs="Mangal"/>
                <w:kern w:val="2"/>
                <w:lang w:eastAsia="hi-IN" w:bidi="hi-IN"/>
              </w:rPr>
            </w:pPr>
            <w:r w:rsidRPr="00E2489D">
              <w:rPr>
                <w:rFonts w:eastAsia="SimSun" w:cs="Mangal"/>
                <w:kern w:val="2"/>
                <w:lang w:eastAsia="hi-IN" w:bidi="hi-IN"/>
              </w:rPr>
              <w:t>1</w:t>
            </w:r>
            <w:r w:rsidR="00E92BCD">
              <w:rPr>
                <w:rFonts w:eastAsia="SimSun" w:cs="Mangal"/>
                <w:kern w:val="2"/>
                <w:lang w:eastAsia="hi-IN" w:bidi="hi-IN"/>
              </w:rPr>
              <w:t>2</w:t>
            </w:r>
            <w:r w:rsidRPr="00E2489D">
              <w:rPr>
                <w:rFonts w:eastAsia="SimSun" w:cs="Mangal"/>
                <w:kern w:val="2"/>
                <w:lang w:eastAsia="hi-IN" w:bidi="hi-IN"/>
              </w:rPr>
              <w:t xml:space="preserve"> pkt</w:t>
            </w:r>
          </w:p>
        </w:tc>
      </w:tr>
      <w:tr w:rsidR="00E2489D" w:rsidRPr="00E2489D" w:rsidTr="00E92BCD">
        <w:tc>
          <w:tcPr>
            <w:tcW w:w="6941" w:type="dxa"/>
            <w:shd w:val="clear" w:color="auto" w:fill="auto"/>
          </w:tcPr>
          <w:p w:rsidR="00E2489D" w:rsidRPr="00E2489D" w:rsidRDefault="00556331" w:rsidP="001936BA">
            <w:pPr>
              <w:widowControl w:val="0"/>
              <w:suppressAutoHyphens/>
              <w:spacing w:after="0" w:line="240" w:lineRule="auto"/>
              <w:rPr>
                <w:rFonts w:eastAsia="SimSun" w:cs="Mangal"/>
                <w:kern w:val="2"/>
                <w:lang w:eastAsia="hi-IN" w:bidi="hi-IN"/>
              </w:rPr>
            </w:pPr>
            <w:r>
              <w:rPr>
                <w:rFonts w:eastAsia="SimSun" w:cs="Mangal"/>
                <w:kern w:val="2"/>
                <w:lang w:eastAsia="hi-IN" w:bidi="hi-IN"/>
              </w:rPr>
              <w:t xml:space="preserve">niepowtarzalność posiłku podstawowego: </w:t>
            </w:r>
            <w:r w:rsidR="00E92BCD">
              <w:rPr>
                <w:rFonts w:eastAsia="SimSun" w:cs="Mangal"/>
                <w:kern w:val="2"/>
                <w:lang w:eastAsia="hi-IN" w:bidi="hi-IN"/>
              </w:rPr>
              <w:t>śniadanie</w:t>
            </w:r>
            <w:r w:rsidR="00E2489D" w:rsidRPr="00E2489D">
              <w:rPr>
                <w:rFonts w:eastAsia="SimSun" w:cs="Mangal"/>
                <w:kern w:val="2"/>
                <w:lang w:eastAsia="hi-IN" w:bidi="hi-IN"/>
              </w:rPr>
              <w:t xml:space="preserve"> przez 5 dni</w:t>
            </w:r>
            <w:r w:rsidR="001936BA">
              <w:rPr>
                <w:rFonts w:eastAsia="SimSun" w:cs="Mangal"/>
                <w:kern w:val="2"/>
                <w:lang w:eastAsia="hi-IN" w:bidi="hi-IN"/>
              </w:rPr>
              <w:t xml:space="preserve"> kolejnych dni</w:t>
            </w:r>
          </w:p>
        </w:tc>
        <w:tc>
          <w:tcPr>
            <w:tcW w:w="1103" w:type="dxa"/>
            <w:shd w:val="clear" w:color="auto" w:fill="auto"/>
          </w:tcPr>
          <w:p w:rsidR="00E2489D" w:rsidRPr="00E2489D" w:rsidRDefault="00E92BCD" w:rsidP="00E2489D">
            <w:pPr>
              <w:widowControl w:val="0"/>
              <w:suppressAutoHyphens/>
              <w:spacing w:after="0" w:line="240" w:lineRule="auto"/>
              <w:jc w:val="center"/>
              <w:rPr>
                <w:rFonts w:eastAsia="SimSun" w:cs="Mangal"/>
                <w:kern w:val="2"/>
                <w:lang w:eastAsia="hi-IN" w:bidi="hi-IN"/>
              </w:rPr>
            </w:pPr>
            <w:r>
              <w:rPr>
                <w:rFonts w:eastAsia="SimSun" w:cs="Mangal"/>
                <w:kern w:val="2"/>
                <w:lang w:eastAsia="hi-IN" w:bidi="hi-IN"/>
              </w:rPr>
              <w:t>3</w:t>
            </w:r>
            <w:r w:rsidR="00E2489D" w:rsidRPr="00E2489D">
              <w:rPr>
                <w:rFonts w:eastAsia="SimSun" w:cs="Mangal"/>
                <w:kern w:val="2"/>
                <w:lang w:eastAsia="hi-IN" w:bidi="hi-IN"/>
              </w:rPr>
              <w:t xml:space="preserve"> pkt</w:t>
            </w:r>
          </w:p>
        </w:tc>
        <w:tc>
          <w:tcPr>
            <w:tcW w:w="1018" w:type="dxa"/>
            <w:shd w:val="clear" w:color="auto" w:fill="auto"/>
          </w:tcPr>
          <w:p w:rsidR="00E2489D" w:rsidRPr="00E2489D" w:rsidRDefault="00E92BCD" w:rsidP="00E2489D">
            <w:pPr>
              <w:widowControl w:val="0"/>
              <w:suppressAutoHyphens/>
              <w:spacing w:after="0" w:line="240" w:lineRule="auto"/>
              <w:jc w:val="center"/>
              <w:rPr>
                <w:rFonts w:eastAsia="SimSun" w:cs="Mangal"/>
                <w:kern w:val="2"/>
                <w:lang w:eastAsia="hi-IN" w:bidi="hi-IN"/>
              </w:rPr>
            </w:pPr>
            <w:r>
              <w:rPr>
                <w:rFonts w:eastAsia="SimSun" w:cs="Mangal"/>
                <w:kern w:val="2"/>
                <w:lang w:eastAsia="hi-IN" w:bidi="hi-IN"/>
              </w:rPr>
              <w:t>3</w:t>
            </w:r>
            <w:r w:rsidR="00E2489D" w:rsidRPr="00E2489D">
              <w:rPr>
                <w:rFonts w:eastAsia="SimSun" w:cs="Mangal"/>
                <w:kern w:val="2"/>
                <w:lang w:eastAsia="hi-IN" w:bidi="hi-IN"/>
              </w:rPr>
              <w:t xml:space="preserve"> pkt</w:t>
            </w:r>
          </w:p>
        </w:tc>
      </w:tr>
      <w:tr w:rsidR="00E2489D" w:rsidRPr="00E2489D" w:rsidTr="00E92BCD">
        <w:tc>
          <w:tcPr>
            <w:tcW w:w="6941" w:type="dxa"/>
            <w:shd w:val="clear" w:color="auto" w:fill="auto"/>
          </w:tcPr>
          <w:p w:rsidR="00E2489D" w:rsidRPr="00E2489D" w:rsidRDefault="00556331" w:rsidP="001936BA">
            <w:pPr>
              <w:widowControl w:val="0"/>
              <w:suppressAutoHyphens/>
              <w:spacing w:after="0" w:line="240" w:lineRule="auto"/>
              <w:rPr>
                <w:rFonts w:eastAsia="SimSun" w:cs="Mangal"/>
                <w:kern w:val="2"/>
                <w:lang w:eastAsia="hi-IN" w:bidi="hi-IN"/>
              </w:rPr>
            </w:pPr>
            <w:r>
              <w:rPr>
                <w:rFonts w:eastAsia="SimSun" w:cs="Mangal"/>
                <w:kern w:val="2"/>
                <w:lang w:eastAsia="hi-IN" w:bidi="hi-IN"/>
              </w:rPr>
              <w:t xml:space="preserve">niepowtarzalność posiłku podstawowego: </w:t>
            </w:r>
            <w:r w:rsidR="00E92BCD">
              <w:rPr>
                <w:rFonts w:eastAsia="SimSun" w:cs="Mangal"/>
                <w:kern w:val="2"/>
                <w:lang w:eastAsia="hi-IN" w:bidi="hi-IN"/>
              </w:rPr>
              <w:t>śniadanie</w:t>
            </w:r>
            <w:r w:rsidR="00E2489D" w:rsidRPr="00E2489D">
              <w:rPr>
                <w:rFonts w:eastAsia="SimSun" w:cs="Mangal"/>
                <w:kern w:val="2"/>
                <w:lang w:eastAsia="hi-IN" w:bidi="hi-IN"/>
              </w:rPr>
              <w:t xml:space="preserve"> przez 10 dni</w:t>
            </w:r>
            <w:r w:rsidR="001936BA">
              <w:rPr>
                <w:rFonts w:eastAsia="SimSun" w:cs="Mangal"/>
                <w:kern w:val="2"/>
                <w:lang w:eastAsia="hi-IN" w:bidi="hi-IN"/>
              </w:rPr>
              <w:t xml:space="preserve"> kolejnych dni</w:t>
            </w:r>
          </w:p>
        </w:tc>
        <w:tc>
          <w:tcPr>
            <w:tcW w:w="1103" w:type="dxa"/>
            <w:shd w:val="clear" w:color="auto" w:fill="auto"/>
          </w:tcPr>
          <w:p w:rsidR="00E2489D" w:rsidRPr="00E2489D" w:rsidRDefault="00E92BCD" w:rsidP="00E2489D">
            <w:pPr>
              <w:widowControl w:val="0"/>
              <w:suppressAutoHyphens/>
              <w:spacing w:after="0" w:line="240" w:lineRule="auto"/>
              <w:jc w:val="center"/>
              <w:rPr>
                <w:rFonts w:eastAsia="SimSun" w:cs="Mangal"/>
                <w:kern w:val="2"/>
                <w:lang w:eastAsia="hi-IN" w:bidi="hi-IN"/>
              </w:rPr>
            </w:pPr>
            <w:r>
              <w:rPr>
                <w:rFonts w:eastAsia="SimSun" w:cs="Mangal"/>
                <w:kern w:val="2"/>
                <w:lang w:eastAsia="hi-IN" w:bidi="hi-IN"/>
              </w:rPr>
              <w:t>3</w:t>
            </w:r>
            <w:r w:rsidR="00E2489D" w:rsidRPr="00E2489D">
              <w:rPr>
                <w:rFonts w:eastAsia="SimSun" w:cs="Mangal"/>
                <w:kern w:val="2"/>
                <w:lang w:eastAsia="hi-IN" w:bidi="hi-IN"/>
              </w:rPr>
              <w:t xml:space="preserve"> pkt</w:t>
            </w:r>
          </w:p>
        </w:tc>
        <w:tc>
          <w:tcPr>
            <w:tcW w:w="1018" w:type="dxa"/>
            <w:shd w:val="clear" w:color="auto" w:fill="auto"/>
          </w:tcPr>
          <w:p w:rsidR="00E2489D" w:rsidRPr="00E2489D" w:rsidRDefault="00E92BCD" w:rsidP="00E2489D">
            <w:pPr>
              <w:widowControl w:val="0"/>
              <w:suppressAutoHyphens/>
              <w:spacing w:after="0" w:line="240" w:lineRule="auto"/>
              <w:jc w:val="center"/>
              <w:rPr>
                <w:rFonts w:eastAsia="SimSun" w:cs="Mangal"/>
                <w:kern w:val="2"/>
                <w:lang w:eastAsia="hi-IN" w:bidi="hi-IN"/>
              </w:rPr>
            </w:pPr>
            <w:r>
              <w:rPr>
                <w:rFonts w:eastAsia="SimSun" w:cs="Mangal"/>
                <w:kern w:val="2"/>
                <w:lang w:eastAsia="hi-IN" w:bidi="hi-IN"/>
              </w:rPr>
              <w:t>0</w:t>
            </w:r>
            <w:r w:rsidR="00E2489D" w:rsidRPr="00E2489D">
              <w:rPr>
                <w:rFonts w:eastAsia="SimSun" w:cs="Mangal"/>
                <w:kern w:val="2"/>
                <w:lang w:eastAsia="hi-IN" w:bidi="hi-IN"/>
              </w:rPr>
              <w:t xml:space="preserve"> pkt</w:t>
            </w:r>
          </w:p>
        </w:tc>
      </w:tr>
      <w:tr w:rsidR="00E92BCD" w:rsidRPr="00E2489D" w:rsidTr="00E92BCD">
        <w:tc>
          <w:tcPr>
            <w:tcW w:w="6941" w:type="dxa"/>
            <w:shd w:val="clear" w:color="auto" w:fill="auto"/>
          </w:tcPr>
          <w:p w:rsidR="00E92BCD" w:rsidRPr="00E2489D" w:rsidRDefault="00556331" w:rsidP="001936BA">
            <w:pPr>
              <w:widowControl w:val="0"/>
              <w:suppressAutoHyphens/>
              <w:spacing w:after="0" w:line="240" w:lineRule="auto"/>
              <w:rPr>
                <w:rFonts w:eastAsia="SimSun" w:cs="Mangal"/>
                <w:kern w:val="2"/>
                <w:lang w:eastAsia="hi-IN" w:bidi="hi-IN"/>
              </w:rPr>
            </w:pPr>
            <w:r>
              <w:rPr>
                <w:rFonts w:eastAsia="SimSun" w:cs="Mangal"/>
                <w:kern w:val="2"/>
                <w:lang w:eastAsia="hi-IN" w:bidi="hi-IN"/>
              </w:rPr>
              <w:t>niepowtarzalność posiłku podstawowego: obiad</w:t>
            </w:r>
            <w:r w:rsidR="00E92BCD">
              <w:rPr>
                <w:rFonts w:eastAsia="SimSun" w:cs="Mangal"/>
                <w:kern w:val="2"/>
                <w:lang w:eastAsia="hi-IN" w:bidi="hi-IN"/>
              </w:rPr>
              <w:t xml:space="preserve"> przez 5 kolejnych dni</w:t>
            </w:r>
          </w:p>
        </w:tc>
        <w:tc>
          <w:tcPr>
            <w:tcW w:w="1103" w:type="dxa"/>
            <w:shd w:val="clear" w:color="auto" w:fill="auto"/>
          </w:tcPr>
          <w:p w:rsidR="00E92BCD" w:rsidRDefault="00E92BCD" w:rsidP="00E92BCD">
            <w:pPr>
              <w:jc w:val="center"/>
            </w:pPr>
            <w:r w:rsidRPr="003D6B45">
              <w:rPr>
                <w:rFonts w:eastAsia="SimSun" w:cs="Mangal"/>
                <w:kern w:val="2"/>
                <w:lang w:eastAsia="hi-IN" w:bidi="hi-IN"/>
              </w:rPr>
              <w:t>3 pkt</w:t>
            </w:r>
          </w:p>
        </w:tc>
        <w:tc>
          <w:tcPr>
            <w:tcW w:w="1018" w:type="dxa"/>
            <w:shd w:val="clear" w:color="auto" w:fill="auto"/>
          </w:tcPr>
          <w:p w:rsidR="00E92BCD" w:rsidRDefault="00E92BCD" w:rsidP="00E92BCD">
            <w:pPr>
              <w:jc w:val="center"/>
            </w:pPr>
            <w:r w:rsidRPr="003D6B45">
              <w:rPr>
                <w:rFonts w:eastAsia="SimSun" w:cs="Mangal"/>
                <w:kern w:val="2"/>
                <w:lang w:eastAsia="hi-IN" w:bidi="hi-IN"/>
              </w:rPr>
              <w:t>3 pkt</w:t>
            </w:r>
          </w:p>
        </w:tc>
      </w:tr>
      <w:tr w:rsidR="00E92BCD" w:rsidRPr="00E2489D" w:rsidTr="00E92BCD">
        <w:tc>
          <w:tcPr>
            <w:tcW w:w="6941" w:type="dxa"/>
            <w:shd w:val="clear" w:color="auto" w:fill="auto"/>
          </w:tcPr>
          <w:p w:rsidR="00E92BCD" w:rsidRPr="00E2489D" w:rsidRDefault="00556331" w:rsidP="001936BA">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niepowtarzalność posiłku podstawowego: obiad</w:t>
            </w:r>
            <w:r w:rsidR="00E92BCD">
              <w:rPr>
                <w:rFonts w:eastAsia="SimSun" w:cs="Mangal"/>
                <w:kern w:val="2"/>
                <w:lang w:eastAsia="hi-IN" w:bidi="hi-IN"/>
              </w:rPr>
              <w:t xml:space="preserve"> przez 10 kolejnych dni</w:t>
            </w:r>
          </w:p>
        </w:tc>
        <w:tc>
          <w:tcPr>
            <w:tcW w:w="1103" w:type="dxa"/>
            <w:shd w:val="clear" w:color="auto" w:fill="auto"/>
          </w:tcPr>
          <w:p w:rsidR="00E92BCD" w:rsidRDefault="00E92BCD" w:rsidP="00E92BCD">
            <w:pPr>
              <w:jc w:val="center"/>
            </w:pPr>
            <w:r>
              <w:rPr>
                <w:rFonts w:eastAsia="SimSun" w:cs="Mangal"/>
                <w:kern w:val="2"/>
                <w:lang w:eastAsia="hi-IN" w:bidi="hi-IN"/>
              </w:rPr>
              <w:t>0</w:t>
            </w:r>
            <w:r w:rsidRPr="00B92750">
              <w:rPr>
                <w:rFonts w:eastAsia="SimSun" w:cs="Mangal"/>
                <w:kern w:val="2"/>
                <w:lang w:eastAsia="hi-IN" w:bidi="hi-IN"/>
              </w:rPr>
              <w:t xml:space="preserve"> pkt</w:t>
            </w:r>
          </w:p>
        </w:tc>
        <w:tc>
          <w:tcPr>
            <w:tcW w:w="1018" w:type="dxa"/>
            <w:shd w:val="clear" w:color="auto" w:fill="auto"/>
          </w:tcPr>
          <w:p w:rsidR="00E92BCD" w:rsidRDefault="00E92BCD" w:rsidP="00E92BCD">
            <w:pPr>
              <w:jc w:val="center"/>
            </w:pPr>
            <w:r w:rsidRPr="00B92750">
              <w:rPr>
                <w:rFonts w:eastAsia="SimSun" w:cs="Mangal"/>
                <w:kern w:val="2"/>
                <w:lang w:eastAsia="hi-IN" w:bidi="hi-IN"/>
              </w:rPr>
              <w:t>3 pkt</w:t>
            </w:r>
          </w:p>
        </w:tc>
      </w:tr>
      <w:tr w:rsidR="00E92BCD" w:rsidRPr="00E2489D" w:rsidTr="00E92BCD">
        <w:tc>
          <w:tcPr>
            <w:tcW w:w="6941" w:type="dxa"/>
            <w:shd w:val="clear" w:color="auto" w:fill="auto"/>
          </w:tcPr>
          <w:p w:rsidR="00E92BCD" w:rsidRPr="00E2489D" w:rsidRDefault="00556331" w:rsidP="001936BA">
            <w:pPr>
              <w:widowControl w:val="0"/>
              <w:suppressAutoHyphens/>
              <w:spacing w:after="0" w:line="240" w:lineRule="auto"/>
              <w:rPr>
                <w:rFonts w:eastAsia="SimSun" w:cs="Mangal"/>
                <w:kern w:val="2"/>
                <w:lang w:eastAsia="hi-IN" w:bidi="hi-IN"/>
              </w:rPr>
            </w:pPr>
            <w:r>
              <w:rPr>
                <w:rFonts w:eastAsia="SimSun" w:cs="Mangal"/>
                <w:kern w:val="2"/>
                <w:lang w:eastAsia="hi-IN" w:bidi="hi-IN"/>
              </w:rPr>
              <w:t xml:space="preserve">niepowtarzalność posiłku podstawowego: </w:t>
            </w:r>
            <w:r w:rsidR="00E92BCD" w:rsidRPr="00E2489D">
              <w:rPr>
                <w:rFonts w:eastAsia="SimSun" w:cs="Mangal"/>
                <w:kern w:val="2"/>
                <w:lang w:eastAsia="hi-IN" w:bidi="hi-IN"/>
              </w:rPr>
              <w:t>k</w:t>
            </w:r>
            <w:r>
              <w:rPr>
                <w:rFonts w:eastAsia="SimSun" w:cs="Mangal"/>
                <w:kern w:val="2"/>
                <w:lang w:eastAsia="hi-IN" w:bidi="hi-IN"/>
              </w:rPr>
              <w:t>olacja</w:t>
            </w:r>
            <w:r w:rsidR="00E92BCD">
              <w:rPr>
                <w:rFonts w:eastAsia="SimSun" w:cs="Mangal"/>
                <w:kern w:val="2"/>
                <w:lang w:eastAsia="hi-IN" w:bidi="hi-IN"/>
              </w:rPr>
              <w:t xml:space="preserve"> przez 5 kolejnych dni</w:t>
            </w:r>
          </w:p>
        </w:tc>
        <w:tc>
          <w:tcPr>
            <w:tcW w:w="1103" w:type="dxa"/>
            <w:shd w:val="clear" w:color="auto" w:fill="auto"/>
          </w:tcPr>
          <w:p w:rsidR="00E92BCD" w:rsidRDefault="00E92BCD" w:rsidP="00E92BCD">
            <w:pPr>
              <w:jc w:val="center"/>
            </w:pPr>
            <w:r w:rsidRPr="007238DE">
              <w:rPr>
                <w:rFonts w:eastAsia="SimSun" w:cs="Mangal"/>
                <w:kern w:val="2"/>
                <w:lang w:eastAsia="hi-IN" w:bidi="hi-IN"/>
              </w:rPr>
              <w:t>3 pkt</w:t>
            </w:r>
          </w:p>
        </w:tc>
        <w:tc>
          <w:tcPr>
            <w:tcW w:w="1018" w:type="dxa"/>
            <w:shd w:val="clear" w:color="auto" w:fill="auto"/>
          </w:tcPr>
          <w:p w:rsidR="00E92BCD" w:rsidRDefault="00E92BCD" w:rsidP="00E92BCD">
            <w:pPr>
              <w:jc w:val="center"/>
            </w:pPr>
            <w:r w:rsidRPr="007238DE">
              <w:rPr>
                <w:rFonts w:eastAsia="SimSun" w:cs="Mangal"/>
                <w:kern w:val="2"/>
                <w:lang w:eastAsia="hi-IN" w:bidi="hi-IN"/>
              </w:rPr>
              <w:t>3 pkt</w:t>
            </w:r>
          </w:p>
        </w:tc>
      </w:tr>
      <w:tr w:rsidR="00E92BCD" w:rsidRPr="00E2489D" w:rsidTr="00E92BCD">
        <w:tc>
          <w:tcPr>
            <w:tcW w:w="6941" w:type="dxa"/>
            <w:shd w:val="clear" w:color="auto" w:fill="auto"/>
          </w:tcPr>
          <w:p w:rsidR="00E92BCD" w:rsidRPr="00E2489D" w:rsidRDefault="00556331" w:rsidP="001936BA">
            <w:pPr>
              <w:widowControl w:val="0"/>
              <w:suppressAutoHyphens/>
              <w:spacing w:after="0" w:line="240" w:lineRule="auto"/>
              <w:rPr>
                <w:rFonts w:eastAsia="SimSun" w:cs="Mangal"/>
                <w:kern w:val="2"/>
                <w:lang w:eastAsia="hi-IN" w:bidi="hi-IN"/>
              </w:rPr>
            </w:pPr>
            <w:r>
              <w:rPr>
                <w:rFonts w:eastAsia="SimSun" w:cs="Mangal"/>
                <w:kern w:val="2"/>
                <w:lang w:eastAsia="hi-IN" w:bidi="hi-IN"/>
              </w:rPr>
              <w:t xml:space="preserve">niepowtarzalność posiłku podstawowego: </w:t>
            </w:r>
            <w:r w:rsidR="00E92BCD" w:rsidRPr="00E2489D">
              <w:rPr>
                <w:rFonts w:eastAsia="SimSun" w:cs="Mangal"/>
                <w:kern w:val="2"/>
                <w:lang w:eastAsia="hi-IN" w:bidi="hi-IN"/>
              </w:rPr>
              <w:t>ko</w:t>
            </w:r>
            <w:r>
              <w:rPr>
                <w:rFonts w:eastAsia="SimSun" w:cs="Mangal"/>
                <w:kern w:val="2"/>
                <w:lang w:eastAsia="hi-IN" w:bidi="hi-IN"/>
              </w:rPr>
              <w:t>lacja</w:t>
            </w:r>
            <w:r w:rsidR="00E92BCD">
              <w:rPr>
                <w:rFonts w:eastAsia="SimSun" w:cs="Mangal"/>
                <w:kern w:val="2"/>
                <w:lang w:eastAsia="hi-IN" w:bidi="hi-IN"/>
              </w:rPr>
              <w:t xml:space="preserve"> przez 10 kolejnych dni</w:t>
            </w:r>
          </w:p>
        </w:tc>
        <w:tc>
          <w:tcPr>
            <w:tcW w:w="1103" w:type="dxa"/>
            <w:shd w:val="clear" w:color="auto" w:fill="auto"/>
          </w:tcPr>
          <w:p w:rsidR="00E92BCD" w:rsidRDefault="00E92BCD" w:rsidP="00E92BCD">
            <w:pPr>
              <w:jc w:val="center"/>
            </w:pPr>
            <w:r w:rsidRPr="007238DE">
              <w:rPr>
                <w:rFonts w:eastAsia="SimSun" w:cs="Mangal"/>
                <w:kern w:val="2"/>
                <w:lang w:eastAsia="hi-IN" w:bidi="hi-IN"/>
              </w:rPr>
              <w:t>3 pkt</w:t>
            </w:r>
          </w:p>
        </w:tc>
        <w:tc>
          <w:tcPr>
            <w:tcW w:w="1018" w:type="dxa"/>
            <w:shd w:val="clear" w:color="auto" w:fill="auto"/>
          </w:tcPr>
          <w:p w:rsidR="00E92BCD" w:rsidRDefault="00E92BCD" w:rsidP="00E92BCD">
            <w:pPr>
              <w:jc w:val="center"/>
            </w:pPr>
            <w:r w:rsidRPr="007238DE">
              <w:rPr>
                <w:rFonts w:eastAsia="SimSun" w:cs="Mangal"/>
                <w:kern w:val="2"/>
                <w:lang w:eastAsia="hi-IN" w:bidi="hi-IN"/>
              </w:rPr>
              <w:t>3 pkt</w:t>
            </w:r>
          </w:p>
        </w:tc>
      </w:tr>
      <w:tr w:rsidR="00E2489D" w:rsidRPr="00E2489D" w:rsidTr="00E92BCD">
        <w:tc>
          <w:tcPr>
            <w:tcW w:w="6941" w:type="dxa"/>
            <w:shd w:val="clear" w:color="auto" w:fill="auto"/>
          </w:tcPr>
          <w:p w:rsidR="00E2489D" w:rsidRPr="00E2489D" w:rsidRDefault="00E2489D" w:rsidP="00E2489D">
            <w:pPr>
              <w:widowControl w:val="0"/>
              <w:suppressAutoHyphens/>
              <w:spacing w:after="0" w:line="240" w:lineRule="auto"/>
              <w:jc w:val="right"/>
              <w:rPr>
                <w:rFonts w:eastAsia="SimSun" w:cs="Mangal"/>
                <w:kern w:val="2"/>
                <w:lang w:eastAsia="hi-IN" w:bidi="hi-IN"/>
              </w:rPr>
            </w:pPr>
            <w:r w:rsidRPr="00E2489D">
              <w:rPr>
                <w:rFonts w:eastAsia="SimSun" w:cs="Mangal"/>
                <w:kern w:val="2"/>
                <w:lang w:eastAsia="hi-IN" w:bidi="hi-IN"/>
              </w:rPr>
              <w:t>Łącznie:</w:t>
            </w:r>
          </w:p>
        </w:tc>
        <w:tc>
          <w:tcPr>
            <w:tcW w:w="1103" w:type="dxa"/>
            <w:shd w:val="clear" w:color="auto" w:fill="auto"/>
          </w:tcPr>
          <w:p w:rsidR="00E2489D" w:rsidRPr="00E2489D" w:rsidRDefault="00E92BCD" w:rsidP="00E2489D">
            <w:pPr>
              <w:widowControl w:val="0"/>
              <w:suppressAutoHyphens/>
              <w:spacing w:after="0" w:line="240" w:lineRule="auto"/>
              <w:jc w:val="center"/>
              <w:rPr>
                <w:rFonts w:eastAsia="SimSun" w:cs="Mangal"/>
                <w:kern w:val="2"/>
                <w:lang w:eastAsia="hi-IN" w:bidi="hi-IN"/>
              </w:rPr>
            </w:pPr>
            <w:r>
              <w:rPr>
                <w:rFonts w:eastAsia="SimSun" w:cs="Mangal"/>
                <w:kern w:val="2"/>
                <w:lang w:eastAsia="hi-IN" w:bidi="hi-IN"/>
              </w:rPr>
              <w:t>21</w:t>
            </w:r>
            <w:r w:rsidR="00E2489D" w:rsidRPr="00E2489D">
              <w:rPr>
                <w:rFonts w:eastAsia="SimSun" w:cs="Mangal"/>
                <w:kern w:val="2"/>
                <w:lang w:eastAsia="hi-IN" w:bidi="hi-IN"/>
              </w:rPr>
              <w:t xml:space="preserve"> pkt</w:t>
            </w:r>
          </w:p>
        </w:tc>
        <w:tc>
          <w:tcPr>
            <w:tcW w:w="1018" w:type="dxa"/>
            <w:shd w:val="clear" w:color="auto" w:fill="auto"/>
          </w:tcPr>
          <w:p w:rsidR="00E2489D" w:rsidRPr="00E2489D" w:rsidRDefault="00E92BCD" w:rsidP="00E2489D">
            <w:pPr>
              <w:widowControl w:val="0"/>
              <w:suppressAutoHyphens/>
              <w:spacing w:after="0" w:line="240" w:lineRule="auto"/>
              <w:jc w:val="center"/>
              <w:rPr>
                <w:rFonts w:eastAsia="SimSun" w:cs="Mangal"/>
                <w:kern w:val="2"/>
                <w:lang w:eastAsia="hi-IN" w:bidi="hi-IN"/>
              </w:rPr>
            </w:pPr>
            <w:r>
              <w:rPr>
                <w:rFonts w:eastAsia="SimSun" w:cs="Mangal"/>
                <w:kern w:val="2"/>
                <w:lang w:eastAsia="hi-IN" w:bidi="hi-IN"/>
              </w:rPr>
              <w:t>27</w:t>
            </w:r>
            <w:r w:rsidR="00E2489D" w:rsidRPr="00E2489D">
              <w:rPr>
                <w:rFonts w:eastAsia="SimSun" w:cs="Mangal"/>
                <w:kern w:val="2"/>
                <w:lang w:eastAsia="hi-IN" w:bidi="hi-IN"/>
              </w:rPr>
              <w:t xml:space="preserve"> pkt</w:t>
            </w:r>
          </w:p>
        </w:tc>
      </w:tr>
    </w:tbl>
    <w:p w:rsidR="00034428" w:rsidRDefault="00034428" w:rsidP="00E2489D">
      <w:pPr>
        <w:suppressAutoHyphens/>
        <w:spacing w:after="0" w:line="240" w:lineRule="auto"/>
        <w:jc w:val="both"/>
        <w:rPr>
          <w:rFonts w:eastAsia="SimSun" w:cs="Mangal"/>
          <w:kern w:val="2"/>
          <w:lang w:eastAsia="hi-IN" w:bidi="hi-IN"/>
        </w:rPr>
      </w:pPr>
    </w:p>
    <w:p w:rsidR="00034428" w:rsidRPr="00610B8B" w:rsidRDefault="00FE17B4" w:rsidP="00F85267">
      <w:pPr>
        <w:jc w:val="both"/>
        <w:rPr>
          <w:rFonts w:ascii="Calibri" w:hAnsi="Calibri" w:cs="Arial"/>
        </w:rPr>
      </w:pPr>
      <w:r>
        <w:rPr>
          <w:rFonts w:eastAsia="SimSun" w:cs="Mangal"/>
          <w:kern w:val="2"/>
          <w:lang w:eastAsia="hi-IN" w:bidi="hi-IN"/>
        </w:rPr>
        <w:t>3</w:t>
      </w:r>
      <w:r w:rsidR="00034428">
        <w:rPr>
          <w:rFonts w:eastAsia="SimSun" w:cs="Mangal"/>
          <w:kern w:val="2"/>
          <w:lang w:eastAsia="hi-IN" w:bidi="hi-IN"/>
        </w:rPr>
        <w:t xml:space="preserve">) </w:t>
      </w:r>
      <w:r w:rsidR="00034428" w:rsidRPr="00610B8B">
        <w:rPr>
          <w:rFonts w:ascii="Calibri" w:hAnsi="Calibri" w:cs="Arial"/>
        </w:rPr>
        <w:t xml:space="preserve">Zatrudnienie na umowę o pracę pracowników </w:t>
      </w:r>
      <w:r w:rsidR="00F85267">
        <w:rPr>
          <w:rFonts w:ascii="Calibri" w:hAnsi="Calibri" w:cs="Arial"/>
        </w:rPr>
        <w:t>- wykonawca może otrzymać za niniejsze kryterium maksymalnie 10 punktów.</w:t>
      </w:r>
    </w:p>
    <w:p w:rsidR="00034428" w:rsidRDefault="00034428" w:rsidP="00034428">
      <w:pPr>
        <w:spacing w:after="0" w:line="240" w:lineRule="auto"/>
        <w:rPr>
          <w:rFonts w:ascii="Calibri" w:hAnsi="Calibri" w:cs="Arial"/>
        </w:rPr>
      </w:pPr>
      <w:r>
        <w:rPr>
          <w:rFonts w:ascii="Calibri" w:hAnsi="Calibri" w:cs="Arial"/>
        </w:rPr>
        <w:t>Przez zatrudnienie na umowę o pracę pracowników Zamawiający rozumie dysponowanie osobami, skierowanymi bezpośrednio do realizacji zamówienia, które wykonawca zatrudnia na podstawie umowy o pracę, wykonującymi w szczególności następujące czynności:</w:t>
      </w:r>
    </w:p>
    <w:p w:rsidR="00034428" w:rsidRPr="00E2489D"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w:t>
      </w:r>
      <w:r w:rsidRPr="00E2489D">
        <w:rPr>
          <w:rFonts w:eastAsia="SimSun" w:cs="Arial"/>
          <w:kern w:val="2"/>
          <w:lang w:eastAsia="hi-IN" w:bidi="hi-IN"/>
        </w:rPr>
        <w:t xml:space="preserve"> zamawianie i odbiór towarów, organizacja pracy kuchni, bieżąca kontrola produkcji, higieny </w:t>
      </w:r>
      <w:r w:rsidRPr="00E2489D">
        <w:rPr>
          <w:rFonts w:eastAsia="SimSun" w:cs="Arial"/>
          <w:kern w:val="2"/>
          <w:lang w:eastAsia="hi-IN" w:bidi="hi-IN"/>
        </w:rPr>
        <w:br/>
        <w:t>i porządków, pomoc w pracach kuchni podczas dużego nasilenia pracy, tworzenie jadłospisów, inwentaryzacja produktów spożywczych, sprzętu i wyposażenia (szef kuchni) – 1 osoba,</w:t>
      </w:r>
    </w:p>
    <w:p w:rsidR="00034428" w:rsidRPr="00E2489D"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w:t>
      </w:r>
      <w:r w:rsidRPr="00E2489D">
        <w:rPr>
          <w:rFonts w:eastAsia="SimSun" w:cs="Arial"/>
          <w:kern w:val="2"/>
          <w:lang w:eastAsia="hi-IN" w:bidi="hi-IN"/>
        </w:rPr>
        <w:t xml:space="preserve"> przygotowywanie posiłków zgodnie z jadłospisem, przy użyciu artykułów spożywczych wydanych </w:t>
      </w:r>
      <w:r>
        <w:rPr>
          <w:rFonts w:eastAsia="SimSun" w:cs="Arial"/>
          <w:kern w:val="2"/>
          <w:lang w:eastAsia="hi-IN" w:bidi="hi-IN"/>
        </w:rPr>
        <w:br/>
      </w:r>
      <w:r w:rsidRPr="00E2489D">
        <w:rPr>
          <w:rFonts w:eastAsia="SimSun" w:cs="Arial"/>
          <w:kern w:val="2"/>
          <w:lang w:eastAsia="hi-IN" w:bidi="hi-IN"/>
        </w:rPr>
        <w:t>do kuchni, dbanie o jakość i smak przygotowywanych posiłków, porcjowanie i wydawanie posiłków (kucharz) – 1 osoba,</w:t>
      </w:r>
    </w:p>
    <w:p w:rsidR="00034428" w:rsidRPr="00E2489D"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w:t>
      </w:r>
      <w:r w:rsidRPr="00E2489D">
        <w:rPr>
          <w:rFonts w:eastAsia="SimSun" w:cs="Arial"/>
          <w:kern w:val="2"/>
          <w:lang w:eastAsia="hi-IN" w:bidi="hi-IN"/>
        </w:rPr>
        <w:t xml:space="preserve"> obróbka wstępna warzyw, owoców oraz wszelkich surowców do produkcji posiłków, w tym mycie, obieranie, czyszczenie, rozdrabnianie warzyw, owoców i innych surowców, przygotowywanie potraw </w:t>
      </w:r>
      <w:r w:rsidRPr="00E2489D">
        <w:rPr>
          <w:rFonts w:eastAsia="SimSun" w:cs="Arial"/>
          <w:kern w:val="2"/>
          <w:lang w:eastAsia="hi-IN" w:bidi="hi-IN"/>
        </w:rPr>
        <w:lastRenderedPageBreak/>
        <w:t>zgodnie z wytycznymi kucharza, pomoc w porcjowaniu i wydawaniu posiłków, gospodarowanie produktami spożywczymi i sprzętem, mycie naczyń i sprzętu kuchennego, doraźne zastępowanie kuchar</w:t>
      </w:r>
      <w:r>
        <w:rPr>
          <w:rFonts w:eastAsia="SimSun" w:cs="Arial"/>
          <w:kern w:val="2"/>
          <w:lang w:eastAsia="hi-IN" w:bidi="hi-IN"/>
        </w:rPr>
        <w:t>za (pomoc kuchenna) – 1 osoba</w:t>
      </w:r>
      <w:r w:rsidRPr="00E2489D">
        <w:rPr>
          <w:rFonts w:eastAsia="SimSun" w:cs="Arial"/>
          <w:kern w:val="2"/>
          <w:lang w:eastAsia="hi-IN" w:bidi="hi-IN"/>
        </w:rPr>
        <w:t>,</w:t>
      </w:r>
    </w:p>
    <w:p w:rsidR="00034428" w:rsidRPr="00E2489D"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Arial"/>
          <w:kern w:val="2"/>
          <w:lang w:eastAsia="hi-IN" w:bidi="hi-IN"/>
        </w:rPr>
      </w:pPr>
      <w:r>
        <w:rPr>
          <w:rFonts w:eastAsia="SimSun" w:cs="Arial"/>
          <w:kern w:val="2"/>
          <w:lang w:eastAsia="hi-IN" w:bidi="hi-IN"/>
        </w:rPr>
        <w:t>-</w:t>
      </w:r>
      <w:r w:rsidRPr="00E2489D">
        <w:rPr>
          <w:rFonts w:eastAsia="SimSun" w:cs="Arial"/>
          <w:kern w:val="2"/>
          <w:lang w:eastAsia="hi-IN" w:bidi="hi-IN"/>
        </w:rPr>
        <w:t xml:space="preserve"> przygotowanie sali konsumpcyjnej, obsługa sali (kelner) – 1 osoba.</w:t>
      </w:r>
    </w:p>
    <w:p w:rsidR="00034428" w:rsidRDefault="00034428" w:rsidP="00034428">
      <w:pPr>
        <w:spacing w:after="0"/>
        <w:rPr>
          <w:rFonts w:ascii="Calibri" w:hAnsi="Calibri" w:cs="Arial"/>
        </w:rPr>
      </w:pPr>
      <w:r>
        <w:rPr>
          <w:rFonts w:ascii="Calibri" w:hAnsi="Calibri" w:cs="Arial"/>
        </w:rPr>
        <w:t>Punktacja zostanie przyznana z zastosowaniem wzoru:</w:t>
      </w:r>
    </w:p>
    <w:p w:rsidR="00034428" w:rsidRPr="00A40BDD" w:rsidRDefault="00034428" w:rsidP="00034428">
      <w:pPr>
        <w:spacing w:after="0"/>
        <w:rPr>
          <w:rFonts w:ascii="Calibri" w:eastAsia="Calibri" w:hAnsi="Calibri" w:cs="Arial"/>
          <w:b/>
        </w:rPr>
      </w:pPr>
      <w:r w:rsidRPr="00A40BDD">
        <w:rPr>
          <w:rFonts w:ascii="Calibri" w:eastAsia="Calibri" w:hAnsi="Calibri" w:cs="Arial"/>
          <w:b/>
        </w:rPr>
        <w:t xml:space="preserve">Zadeklarowana </w:t>
      </w:r>
      <w:r>
        <w:rPr>
          <w:rFonts w:ascii="Calibri" w:eastAsia="Calibri" w:hAnsi="Calibri" w:cs="Arial"/>
          <w:b/>
        </w:rPr>
        <w:t xml:space="preserve">łączna </w:t>
      </w:r>
      <w:r w:rsidRPr="00A40BDD">
        <w:rPr>
          <w:rFonts w:ascii="Calibri" w:eastAsia="Calibri" w:hAnsi="Calibri" w:cs="Arial"/>
          <w:b/>
        </w:rPr>
        <w:t>liczba pracowników</w:t>
      </w:r>
    </w:p>
    <w:p w:rsidR="00034428" w:rsidRPr="00A40BDD" w:rsidRDefault="00034428" w:rsidP="00034428">
      <w:pPr>
        <w:spacing w:after="0"/>
        <w:rPr>
          <w:rFonts w:ascii="Calibri" w:hAnsi="Calibri" w:cs="Arial"/>
          <w:b/>
        </w:rPr>
      </w:pPr>
      <w:r w:rsidRPr="00A40BDD">
        <w:rPr>
          <w:rFonts w:ascii="Calibri" w:eastAsia="Calibri" w:hAnsi="Calibri" w:cs="Arial"/>
          <w:b/>
        </w:rPr>
        <w:t>na umowę o pracę w ofercie badanej</w:t>
      </w:r>
    </w:p>
    <w:p w:rsidR="00034428" w:rsidRPr="00A40BDD" w:rsidRDefault="00034428" w:rsidP="00034428">
      <w:pPr>
        <w:spacing w:after="0"/>
        <w:rPr>
          <w:rFonts w:ascii="Calibri" w:eastAsia="Calibri" w:hAnsi="Calibri" w:cs="Arial"/>
          <w:b/>
        </w:rPr>
      </w:pPr>
      <w:r w:rsidRPr="00A40BDD">
        <w:rPr>
          <w:rFonts w:ascii="Calibri" w:hAnsi="Calibri" w:cs="Arial"/>
          <w:b/>
        </w:rPr>
        <w:t>----------------------------------------------------------------</w:t>
      </w:r>
      <w:r>
        <w:rPr>
          <w:rFonts w:ascii="Calibri" w:hAnsi="Calibri" w:cs="Arial"/>
          <w:b/>
        </w:rPr>
        <w:t>-----------</w:t>
      </w:r>
      <w:r w:rsidRPr="00A40BDD">
        <w:rPr>
          <w:rFonts w:ascii="Calibri" w:hAnsi="Calibri" w:cs="Arial"/>
          <w:b/>
        </w:rPr>
        <w:t xml:space="preserve"> </w:t>
      </w:r>
      <w:r>
        <w:rPr>
          <w:rFonts w:ascii="Calibri" w:hAnsi="Calibri" w:cs="Arial"/>
          <w:b/>
        </w:rPr>
        <w:t xml:space="preserve"> </w:t>
      </w:r>
      <w:r w:rsidRPr="00A40BDD">
        <w:rPr>
          <w:rFonts w:ascii="Calibri" w:hAnsi="Calibri" w:cs="Arial"/>
          <w:b/>
        </w:rPr>
        <w:t>x 1</w:t>
      </w:r>
      <w:r>
        <w:rPr>
          <w:rFonts w:ascii="Calibri" w:hAnsi="Calibri" w:cs="Arial"/>
          <w:b/>
        </w:rPr>
        <w:t>00 x 1</w:t>
      </w:r>
      <w:r w:rsidRPr="00A40BDD">
        <w:rPr>
          <w:rFonts w:ascii="Calibri" w:hAnsi="Calibri" w:cs="Arial"/>
          <w:b/>
        </w:rPr>
        <w:t>0%</w:t>
      </w:r>
    </w:p>
    <w:p w:rsidR="00034428" w:rsidRPr="00A40BDD" w:rsidRDefault="00034428" w:rsidP="00034428">
      <w:pPr>
        <w:spacing w:after="0"/>
        <w:rPr>
          <w:rFonts w:ascii="Calibri" w:eastAsia="Calibri" w:hAnsi="Calibri" w:cs="Arial"/>
          <w:b/>
        </w:rPr>
      </w:pPr>
      <w:r w:rsidRPr="00A40BDD">
        <w:rPr>
          <w:rFonts w:ascii="Calibri" w:eastAsia="Calibri" w:hAnsi="Calibri" w:cs="Arial"/>
          <w:b/>
        </w:rPr>
        <w:t xml:space="preserve">Największa zadeklarowana liczba pracowników </w:t>
      </w:r>
    </w:p>
    <w:p w:rsidR="00034428" w:rsidRDefault="00034428" w:rsidP="00034428">
      <w:pPr>
        <w:spacing w:after="0"/>
        <w:rPr>
          <w:rFonts w:ascii="Calibri" w:eastAsia="Calibri" w:hAnsi="Calibri" w:cs="Arial"/>
          <w:b/>
        </w:rPr>
      </w:pPr>
      <w:r w:rsidRPr="00A40BDD">
        <w:rPr>
          <w:rFonts w:ascii="Calibri" w:eastAsia="Calibri" w:hAnsi="Calibri" w:cs="Arial"/>
          <w:b/>
        </w:rPr>
        <w:t xml:space="preserve">na umowę o pracę </w:t>
      </w:r>
      <w:r>
        <w:rPr>
          <w:rFonts w:ascii="Calibri" w:eastAsia="Calibri" w:hAnsi="Calibri" w:cs="Arial"/>
          <w:b/>
        </w:rPr>
        <w:t>w złożonych ofertach</w:t>
      </w:r>
    </w:p>
    <w:p w:rsidR="00034428" w:rsidRPr="003D6571" w:rsidRDefault="00034428" w:rsidP="00034428">
      <w:pPr>
        <w:spacing w:after="0"/>
        <w:rPr>
          <w:rFonts w:ascii="Calibri" w:eastAsia="Calibri" w:hAnsi="Calibri" w:cs="Arial"/>
          <w:b/>
        </w:rPr>
      </w:pPr>
    </w:p>
    <w:p w:rsidR="00034428" w:rsidRDefault="00034428" w:rsidP="00034428">
      <w:pPr>
        <w:rPr>
          <w:rFonts w:ascii="Calibri" w:hAnsi="Calibri" w:cs="Arial"/>
        </w:rPr>
      </w:pPr>
      <w:r>
        <w:rPr>
          <w:rFonts w:ascii="Calibri" w:hAnsi="Calibri" w:cs="Arial"/>
        </w:rPr>
        <w:t>Punktacja będzie liczona z dokładnością do dwóch miejsc po przecinku.</w:t>
      </w:r>
    </w:p>
    <w:p w:rsidR="00034428" w:rsidRDefault="00034428" w:rsidP="00F85267">
      <w:pPr>
        <w:spacing w:after="0"/>
        <w:jc w:val="both"/>
        <w:rPr>
          <w:rFonts w:ascii="Calibri" w:hAnsi="Calibri" w:cs="Arial"/>
        </w:rPr>
      </w:pPr>
      <w:r>
        <w:rPr>
          <w:rFonts w:ascii="Calibri" w:hAnsi="Calibri" w:cs="Arial"/>
        </w:rPr>
        <w:t>Minimalny oceniany poziom zatrudnienia: 4 osoby, w tym:</w:t>
      </w:r>
    </w:p>
    <w:p w:rsidR="00034428" w:rsidRPr="00E2489D" w:rsidRDefault="00034428" w:rsidP="00F85267">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osoba pełniąca</w:t>
      </w:r>
      <w:r w:rsidRPr="00E2489D">
        <w:rPr>
          <w:rFonts w:eastAsia="SimSun" w:cs="Arial"/>
          <w:kern w:val="2"/>
          <w:lang w:eastAsia="hi-IN" w:bidi="hi-IN"/>
        </w:rPr>
        <w:t xml:space="preserve"> funkcję szefa kuchni,</w:t>
      </w:r>
    </w:p>
    <w:p w:rsidR="00034428" w:rsidRPr="00E2489D"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osoba pełniąca</w:t>
      </w:r>
      <w:r w:rsidRPr="00E2489D">
        <w:rPr>
          <w:rFonts w:eastAsia="SimSun" w:cs="Arial"/>
          <w:kern w:val="2"/>
          <w:lang w:eastAsia="hi-IN" w:bidi="hi-IN"/>
        </w:rPr>
        <w:t xml:space="preserve"> funkcję kucharza,</w:t>
      </w:r>
    </w:p>
    <w:p w:rsidR="00034428" w:rsidRPr="00E2489D"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osoba pełniąca</w:t>
      </w:r>
      <w:r w:rsidRPr="00E2489D">
        <w:rPr>
          <w:rFonts w:eastAsia="SimSun" w:cs="Arial"/>
          <w:kern w:val="2"/>
          <w:lang w:eastAsia="hi-IN" w:bidi="hi-IN"/>
        </w:rPr>
        <w:t xml:space="preserve"> funkcję pomocy kuchennej,</w:t>
      </w:r>
    </w:p>
    <w:p w:rsidR="00034428"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osobą pełniąca</w:t>
      </w:r>
      <w:r w:rsidRPr="00E2489D">
        <w:rPr>
          <w:rFonts w:eastAsia="SimSun" w:cs="Arial"/>
          <w:kern w:val="2"/>
          <w:lang w:eastAsia="hi-IN" w:bidi="hi-IN"/>
        </w:rPr>
        <w:t xml:space="preserve"> funkcję kelnera.</w:t>
      </w:r>
    </w:p>
    <w:p w:rsidR="00034428" w:rsidRPr="00F42584"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p>
    <w:p w:rsidR="00034428" w:rsidRDefault="00034428" w:rsidP="00F85267">
      <w:pPr>
        <w:spacing w:after="0"/>
        <w:jc w:val="both"/>
        <w:rPr>
          <w:rFonts w:ascii="Calibri" w:hAnsi="Calibri" w:cs="Arial"/>
        </w:rPr>
      </w:pPr>
      <w:r>
        <w:rPr>
          <w:rFonts w:ascii="Calibri" w:hAnsi="Calibri" w:cs="Arial"/>
        </w:rPr>
        <w:t>Maksymalny oceniany poziom zatrudnienia: 8 osób, w tym dla przykładu:</w:t>
      </w:r>
    </w:p>
    <w:p w:rsidR="00034428" w:rsidRPr="00E2489D" w:rsidRDefault="00034428" w:rsidP="00F85267">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- 1 osoba pełniąca</w:t>
      </w:r>
      <w:r w:rsidRPr="00E2489D">
        <w:rPr>
          <w:rFonts w:eastAsia="SimSun" w:cs="Arial"/>
          <w:kern w:val="2"/>
          <w:lang w:eastAsia="hi-IN" w:bidi="hi-IN"/>
        </w:rPr>
        <w:t xml:space="preserve"> funkcję szefa kuchni,</w:t>
      </w:r>
    </w:p>
    <w:p w:rsidR="00034428" w:rsidRPr="00E2489D"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- 2 osoby pełniące</w:t>
      </w:r>
      <w:r w:rsidRPr="00E2489D">
        <w:rPr>
          <w:rFonts w:eastAsia="SimSun" w:cs="Arial"/>
          <w:kern w:val="2"/>
          <w:lang w:eastAsia="hi-IN" w:bidi="hi-IN"/>
        </w:rPr>
        <w:t xml:space="preserve"> funkcję kucharza,</w:t>
      </w:r>
    </w:p>
    <w:p w:rsidR="00034428" w:rsidRPr="00E2489D"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- 3 osoby pełniące</w:t>
      </w:r>
      <w:r w:rsidRPr="00E2489D">
        <w:rPr>
          <w:rFonts w:eastAsia="SimSun" w:cs="Arial"/>
          <w:kern w:val="2"/>
          <w:lang w:eastAsia="hi-IN" w:bidi="hi-IN"/>
        </w:rPr>
        <w:t xml:space="preserve"> funkcję pomocy kuchennej,</w:t>
      </w:r>
    </w:p>
    <w:p w:rsidR="00034428" w:rsidRDefault="00034428" w:rsidP="00034428">
      <w:pPr>
        <w:widowControl w:val="0"/>
        <w:tabs>
          <w:tab w:val="left" w:pos="3552"/>
          <w:tab w:val="left" w:pos="5894"/>
          <w:tab w:val="left" w:pos="9033"/>
          <w:tab w:val="left" w:pos="11218"/>
          <w:tab w:val="left" w:pos="12640"/>
        </w:tabs>
        <w:suppressAutoHyphens/>
        <w:spacing w:after="0" w:line="240" w:lineRule="auto"/>
        <w:jc w:val="both"/>
        <w:rPr>
          <w:rFonts w:eastAsia="SimSun" w:cs="Mangal"/>
          <w:kern w:val="2"/>
          <w:lang w:eastAsia="hi-IN" w:bidi="hi-IN"/>
        </w:rPr>
      </w:pPr>
      <w:r>
        <w:rPr>
          <w:rFonts w:eastAsia="SimSun" w:cs="Arial"/>
          <w:kern w:val="2"/>
          <w:lang w:eastAsia="hi-IN" w:bidi="hi-IN"/>
        </w:rPr>
        <w:t>- 2 osoby pełniące</w:t>
      </w:r>
      <w:r w:rsidRPr="00E2489D">
        <w:rPr>
          <w:rFonts w:eastAsia="SimSun" w:cs="Arial"/>
          <w:kern w:val="2"/>
          <w:lang w:eastAsia="hi-IN" w:bidi="hi-IN"/>
        </w:rPr>
        <w:t xml:space="preserve"> funkcję kelnera.</w:t>
      </w:r>
    </w:p>
    <w:p w:rsidR="00034428" w:rsidRDefault="00034428" w:rsidP="00E2489D">
      <w:pPr>
        <w:suppressAutoHyphens/>
        <w:spacing w:after="0" w:line="240" w:lineRule="auto"/>
        <w:jc w:val="both"/>
        <w:rPr>
          <w:rFonts w:eastAsia="SimSun" w:cs="Mangal"/>
          <w:kern w:val="2"/>
          <w:lang w:eastAsia="hi-IN" w:bidi="hi-IN"/>
        </w:rPr>
      </w:pPr>
    </w:p>
    <w:p w:rsidR="00E2489D" w:rsidRPr="00E2489D" w:rsidRDefault="00B5443E" w:rsidP="004871CD">
      <w:pPr>
        <w:suppressAutoHyphens/>
        <w:spacing w:after="120" w:line="240" w:lineRule="auto"/>
        <w:jc w:val="both"/>
        <w:rPr>
          <w:rFonts w:ascii="Calibri" w:eastAsia="SimSun" w:hAnsi="Calibri" w:cs="Arial"/>
          <w:kern w:val="2"/>
          <w:lang w:eastAsia="hi-IN" w:bidi="hi-IN"/>
        </w:rPr>
      </w:pPr>
      <w:r>
        <w:rPr>
          <w:rFonts w:eastAsia="SimSun" w:cs="Mangal"/>
          <w:kern w:val="2"/>
          <w:lang w:eastAsia="hi-IN" w:bidi="hi-IN"/>
        </w:rPr>
        <w:t>2</w:t>
      </w:r>
      <w:r w:rsidR="00E2489D" w:rsidRPr="00E2489D">
        <w:rPr>
          <w:rFonts w:eastAsia="SimSun" w:cs="Mangal"/>
          <w:kern w:val="2"/>
          <w:lang w:eastAsia="hi-IN" w:bidi="hi-IN"/>
        </w:rPr>
        <w:t>. Zamawiający udzieli zamówienia wykonawcy, którego oferta odpowiadać będzie wszystkim wymaganiom zamawiającego i zostanie oceniona jako najkorzystniejs</w:t>
      </w:r>
      <w:r w:rsidR="00E2489D">
        <w:rPr>
          <w:rFonts w:eastAsia="SimSun" w:cs="Mangal"/>
          <w:kern w:val="2"/>
          <w:lang w:eastAsia="hi-IN" w:bidi="hi-IN"/>
        </w:rPr>
        <w:t>za w oparciu o zasady punktacji</w:t>
      </w:r>
      <w:r w:rsidR="00E2489D" w:rsidRPr="00E2489D">
        <w:rPr>
          <w:rFonts w:eastAsia="SimSun" w:cs="Mangal"/>
          <w:kern w:val="2"/>
          <w:lang w:eastAsia="hi-IN" w:bidi="hi-IN"/>
        </w:rPr>
        <w:t xml:space="preserve">. </w:t>
      </w:r>
    </w:p>
    <w:p w:rsidR="00E2489D" w:rsidRPr="00E2489D" w:rsidRDefault="00B5443E" w:rsidP="004871CD">
      <w:pPr>
        <w:widowControl w:val="0"/>
        <w:suppressAutoHyphens/>
        <w:spacing w:after="120" w:line="240" w:lineRule="auto"/>
        <w:jc w:val="both"/>
        <w:rPr>
          <w:rFonts w:eastAsia="SimSun" w:cs="Mangal"/>
          <w:kern w:val="2"/>
          <w:lang w:eastAsia="hi-IN" w:bidi="hi-IN"/>
        </w:rPr>
      </w:pPr>
      <w:r>
        <w:rPr>
          <w:rFonts w:eastAsia="SimSun" w:cs="Mangal"/>
          <w:kern w:val="2"/>
          <w:lang w:eastAsia="hi-IN" w:bidi="hi-IN"/>
        </w:rPr>
        <w:t>3</w:t>
      </w:r>
      <w:r w:rsidR="00E2489D" w:rsidRPr="00E2489D">
        <w:rPr>
          <w:rFonts w:eastAsia="SimSun" w:cs="Mangal"/>
          <w:kern w:val="2"/>
          <w:lang w:eastAsia="hi-IN" w:bidi="hi-IN"/>
        </w:rPr>
        <w:t>. Jeżeli  nie można wybrać najkorzystniejszej oferty z uwagi na to, że dwie lub więcej ofert przedstawia taki sam bilans kryteriów oceny, zamawiający wezwie wykonawc</w:t>
      </w:r>
      <w:r w:rsidR="00E2489D">
        <w:rPr>
          <w:rFonts w:eastAsia="SimSun" w:cs="Mangal"/>
          <w:kern w:val="2"/>
          <w:lang w:eastAsia="hi-IN" w:bidi="hi-IN"/>
        </w:rPr>
        <w:t xml:space="preserve">ów, którzy złożyli </w:t>
      </w:r>
      <w:r w:rsidR="00E2489D" w:rsidRPr="00E2489D">
        <w:rPr>
          <w:rFonts w:eastAsia="SimSun" w:cs="Mangal"/>
          <w:kern w:val="2"/>
          <w:lang w:eastAsia="hi-IN" w:bidi="hi-IN"/>
        </w:rPr>
        <w:t>te oferty, do złożenia ofert dodatkowych.</w:t>
      </w:r>
      <w:r w:rsidR="00F42584">
        <w:rPr>
          <w:rFonts w:eastAsia="SimSun" w:cs="Mangal"/>
          <w:kern w:val="2"/>
          <w:lang w:eastAsia="hi-IN" w:bidi="hi-IN"/>
        </w:rPr>
        <w:t xml:space="preserve"> Kryterium oceny ofert dodatkowych: cena.</w:t>
      </w:r>
    </w:p>
    <w:p w:rsidR="00E2489D" w:rsidRPr="00E2489D" w:rsidRDefault="00E2489D" w:rsidP="00E2489D">
      <w:pPr>
        <w:widowControl w:val="0"/>
        <w:suppressAutoHyphens/>
        <w:spacing w:after="0" w:line="240" w:lineRule="auto"/>
        <w:jc w:val="both"/>
        <w:rPr>
          <w:rFonts w:eastAsia="SimSun" w:cs="Mangal"/>
          <w:kern w:val="2"/>
          <w:lang w:eastAsia="hi-IN" w:bidi="hi-IN"/>
        </w:rPr>
      </w:pPr>
    </w:p>
    <w:p w:rsidR="00E2489D" w:rsidRPr="00E2489D" w:rsidRDefault="00E2489D" w:rsidP="004871CD">
      <w:pPr>
        <w:widowControl w:val="0"/>
        <w:suppressAutoHyphens/>
        <w:spacing w:after="120" w:line="240" w:lineRule="auto"/>
        <w:jc w:val="both"/>
        <w:rPr>
          <w:rFonts w:eastAsia="SimSun" w:cs="Mangal"/>
          <w:kern w:val="2"/>
          <w:lang w:eastAsia="hi-IN" w:bidi="hi-IN"/>
        </w:rPr>
      </w:pPr>
      <w:r w:rsidRPr="00E2489D">
        <w:rPr>
          <w:rFonts w:eastAsia="Times New Roman" w:cs="Times New Roman"/>
          <w:b/>
          <w:bCs/>
          <w:kern w:val="2"/>
          <w:lang w:eastAsia="ar-SA" w:bidi="hi-IN"/>
        </w:rPr>
        <w:t>XV</w:t>
      </w:r>
      <w:r w:rsidR="00F42584">
        <w:rPr>
          <w:rFonts w:eastAsia="Times New Roman" w:cs="Times New Roman"/>
          <w:b/>
          <w:bCs/>
          <w:kern w:val="2"/>
          <w:lang w:eastAsia="ar-SA" w:bidi="hi-IN"/>
        </w:rPr>
        <w:t>I</w:t>
      </w:r>
      <w:r w:rsidRPr="00E2489D">
        <w:rPr>
          <w:rFonts w:eastAsia="Times New Roman" w:cs="Times New Roman"/>
          <w:b/>
          <w:bCs/>
          <w:kern w:val="2"/>
          <w:lang w:eastAsia="ar-SA" w:bidi="hi-IN"/>
        </w:rPr>
        <w:t>. Informacje o formalnościach, jakie powinny być dopełnione po wyborze oferty, w celu zawarcia umowy.</w:t>
      </w:r>
    </w:p>
    <w:p w:rsidR="00E2489D" w:rsidRPr="00E2489D" w:rsidRDefault="00E2489D" w:rsidP="004871CD">
      <w:pPr>
        <w:widowControl w:val="0"/>
        <w:suppressAutoHyphens/>
        <w:spacing w:after="120" w:line="240" w:lineRule="auto"/>
        <w:jc w:val="both"/>
        <w:rPr>
          <w:rFonts w:eastAsia="SimSun" w:cs="Mangal"/>
          <w:kern w:val="2"/>
          <w:lang w:eastAsia="hi-IN" w:bidi="hi-IN"/>
        </w:rPr>
      </w:pPr>
      <w:r w:rsidRPr="00E2489D">
        <w:rPr>
          <w:rFonts w:eastAsia="Times New Roman" w:cs="Times New Roman"/>
          <w:kern w:val="2"/>
          <w:lang w:eastAsia="ar-SA" w:bidi="hi-IN"/>
        </w:rPr>
        <w:t xml:space="preserve">1. Osoby reprezentujące wykonawcę przy podpisywaniu umowy powinny posiadać ze sobą dokumenty potwierdzające ich umocowanie do podpisania umowy, o ile umocowanie to nie będzie wynikać </w:t>
      </w:r>
      <w:r w:rsidRPr="00E2489D">
        <w:rPr>
          <w:rFonts w:eastAsia="Times New Roman" w:cs="Times New Roman"/>
          <w:kern w:val="2"/>
          <w:lang w:eastAsia="ar-SA" w:bidi="hi-IN"/>
        </w:rPr>
        <w:br/>
        <w:t xml:space="preserve">z </w:t>
      </w:r>
      <w:r w:rsidR="00CA6D01">
        <w:rPr>
          <w:rFonts w:eastAsia="Times New Roman" w:cs="Times New Roman"/>
          <w:kern w:val="2"/>
          <w:lang w:eastAsia="ar-SA" w:bidi="hi-IN"/>
        </w:rPr>
        <w:t xml:space="preserve">dokumentu rejestrowego lub </w:t>
      </w:r>
      <w:r w:rsidRPr="00E2489D">
        <w:rPr>
          <w:rFonts w:eastAsia="Times New Roman" w:cs="Times New Roman"/>
          <w:kern w:val="2"/>
          <w:lang w:eastAsia="ar-SA" w:bidi="hi-IN"/>
        </w:rPr>
        <w:t>dokumentów załączonych do oferty.</w:t>
      </w:r>
    </w:p>
    <w:p w:rsidR="00E2489D" w:rsidRDefault="00E2489D" w:rsidP="004871CD">
      <w:pPr>
        <w:widowControl w:val="0"/>
        <w:suppressAutoHyphens/>
        <w:spacing w:after="120" w:line="240" w:lineRule="auto"/>
        <w:jc w:val="both"/>
        <w:rPr>
          <w:rFonts w:eastAsia="Times New Roman" w:cs="Times New Roman"/>
          <w:kern w:val="2"/>
          <w:lang w:eastAsia="ar-SA" w:bidi="hi-IN"/>
        </w:rPr>
      </w:pPr>
      <w:r w:rsidRPr="00E2489D">
        <w:rPr>
          <w:rFonts w:eastAsia="Times New Roman" w:cs="Times New Roman"/>
          <w:kern w:val="2"/>
          <w:lang w:eastAsia="ar-SA" w:bidi="hi-IN"/>
        </w:rPr>
        <w:t>2. W przypadku wyboru oferty złożonej przez wykonawców wspólnie ubiegających się o udzielenie zamówienia, zamawiający może żądać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oraz wykluczenie możliwości wypowiedzenia umowy konsorcjum przez któregokolwiek z jego członków do czasu wykonania zamówienia.</w:t>
      </w:r>
    </w:p>
    <w:p w:rsidR="00CA6D01" w:rsidRDefault="00CA6D01" w:rsidP="004871CD">
      <w:pPr>
        <w:pStyle w:val="Standard"/>
        <w:spacing w:after="120" w:line="240" w:lineRule="auto"/>
        <w:jc w:val="both"/>
        <w:rPr>
          <w:rFonts w:eastAsia="Times New Roman" w:cs="Times New Roman"/>
        </w:rPr>
      </w:pPr>
      <w:r>
        <w:rPr>
          <w:rFonts w:eastAsia="Times New Roman" w:cs="Times New Roman"/>
          <w:kern w:val="2"/>
          <w:lang w:bidi="hi-IN"/>
        </w:rPr>
        <w:t xml:space="preserve">3. </w:t>
      </w:r>
      <w:r w:rsidR="00C75EE9">
        <w:rPr>
          <w:rFonts w:eastAsia="Times New Roman" w:cs="Times New Roman"/>
        </w:rPr>
        <w:t>W przypadku, gdy W</w:t>
      </w:r>
      <w:r>
        <w:rPr>
          <w:rFonts w:eastAsia="Times New Roman" w:cs="Times New Roman"/>
        </w:rPr>
        <w:t>ykonawca korzystał z kryterium społecznego, opisanego w dziale XII, przed podpisaniem umowy przed</w:t>
      </w:r>
      <w:r w:rsidR="00C75EE9">
        <w:rPr>
          <w:rFonts w:eastAsia="Times New Roman" w:cs="Times New Roman"/>
        </w:rPr>
        <w:t>łoży</w:t>
      </w:r>
      <w:r>
        <w:rPr>
          <w:rFonts w:eastAsia="Times New Roman" w:cs="Times New Roman"/>
        </w:rPr>
        <w:t xml:space="preserve"> Zamawiającemu Wykaz pracowników, skierowanych do realizacji zamówienia, zatrudnionych na umowę o pracę.</w:t>
      </w:r>
    </w:p>
    <w:p w:rsidR="00C75EE9" w:rsidRPr="00C75EE9" w:rsidRDefault="001E46AE" w:rsidP="00C75EE9">
      <w:pPr>
        <w:pStyle w:val="Standard"/>
        <w:tabs>
          <w:tab w:val="left" w:pos="426"/>
          <w:tab w:val="left" w:pos="3552"/>
          <w:tab w:val="left" w:pos="5894"/>
          <w:tab w:val="left" w:pos="9033"/>
        </w:tabs>
        <w:spacing w:after="0"/>
        <w:jc w:val="both"/>
      </w:pPr>
      <w:r>
        <w:rPr>
          <w:rFonts w:eastAsia="Times New Roman" w:cs="Times New Roman"/>
        </w:rPr>
        <w:t xml:space="preserve">4. </w:t>
      </w:r>
      <w:r w:rsidR="00C75EE9">
        <w:rPr>
          <w:rFonts w:eastAsia="Times New Roman" w:cs="Times New Roman"/>
        </w:rPr>
        <w:t xml:space="preserve">Przed podpisaniem umowy Wykonawca przedłoży Zamawiającemu polisę lub inny dokument potwierdzający, że Wykonawca jest ubezpieczony </w:t>
      </w:r>
      <w:r w:rsidR="00C75EE9" w:rsidRPr="00C75EE9">
        <w:t xml:space="preserve">od odpowiedzialności cywilnej w zakresie prowadzonej działalności gospodarczej, związanej z przedmiotem zamówienia, na sumę gwarancyjną </w:t>
      </w:r>
      <w:r w:rsidR="00C75EE9" w:rsidRPr="00C75EE9">
        <w:lastRenderedPageBreak/>
        <w:t>co najmniej 200 000 zł.</w:t>
      </w:r>
      <w:r w:rsidR="00C75EE9">
        <w:t xml:space="preserve"> Jeżeli termin objęcia ochrona ubezpieczeniową upływa w trakcie realizacji umowy o zamówienie publiczne, Wykonawca zobowiązany jest do przedłożenia Zamawiającemu polisy lub innego dokumentu potwierdzającego zawarcie umowy ubezpieczenia w zakresie prowadzonej działalności gospodarczej na kolejny okres, na warunkach</w:t>
      </w:r>
      <w:r w:rsidR="006C78CA">
        <w:t xml:space="preserve">, określonych przez Zamawiającego </w:t>
      </w:r>
      <w:r w:rsidR="006C78CA">
        <w:br/>
        <w:t>w przedmiotowym postępowaniu.</w:t>
      </w:r>
    </w:p>
    <w:p w:rsidR="00CA6D01" w:rsidRDefault="001E46AE" w:rsidP="004871CD">
      <w:pPr>
        <w:widowControl w:val="0"/>
        <w:suppressAutoHyphens/>
        <w:spacing w:after="120" w:line="240" w:lineRule="auto"/>
        <w:jc w:val="both"/>
        <w:rPr>
          <w:rFonts w:eastAsia="Times New Roman" w:cs="Times New Roman"/>
          <w:kern w:val="2"/>
          <w:lang w:eastAsia="ar-SA" w:bidi="hi-IN"/>
        </w:rPr>
      </w:pPr>
      <w:r>
        <w:rPr>
          <w:rFonts w:eastAsia="Times New Roman" w:cs="Times New Roman"/>
          <w:kern w:val="2"/>
          <w:lang w:eastAsia="ar-SA" w:bidi="hi-IN"/>
        </w:rPr>
        <w:t>5</w:t>
      </w:r>
      <w:r w:rsidR="00E2489D" w:rsidRPr="00E2489D">
        <w:rPr>
          <w:rFonts w:eastAsia="Times New Roman" w:cs="Times New Roman"/>
          <w:kern w:val="2"/>
          <w:lang w:eastAsia="ar-SA" w:bidi="hi-IN"/>
        </w:rPr>
        <w:t xml:space="preserve">. Zawarcie umowy w sprawie zamówienia nastąpi zgodnie ze wzorem zamawiającego. </w:t>
      </w:r>
    </w:p>
    <w:p w:rsidR="00E2489D" w:rsidRDefault="001E46AE" w:rsidP="004871CD">
      <w:pPr>
        <w:widowControl w:val="0"/>
        <w:suppressAutoHyphens/>
        <w:spacing w:after="120" w:line="240" w:lineRule="auto"/>
        <w:jc w:val="both"/>
        <w:rPr>
          <w:rFonts w:eastAsia="Times New Roman" w:cs="Times New Roman"/>
          <w:kern w:val="2"/>
          <w:lang w:eastAsia="ar-SA" w:bidi="hi-IN"/>
        </w:rPr>
      </w:pPr>
      <w:r>
        <w:rPr>
          <w:rFonts w:eastAsia="Times New Roman" w:cs="Times New Roman"/>
          <w:kern w:val="2"/>
          <w:lang w:eastAsia="ar-SA" w:bidi="hi-IN"/>
        </w:rPr>
        <w:t>6</w:t>
      </w:r>
      <w:r w:rsidR="00E2489D" w:rsidRPr="00E2489D">
        <w:rPr>
          <w:rFonts w:eastAsia="Times New Roman" w:cs="Times New Roman"/>
          <w:kern w:val="2"/>
          <w:lang w:eastAsia="ar-SA" w:bidi="hi-IN"/>
        </w:rPr>
        <w:t xml:space="preserve">. W przypadku, gdy wykonawca, którego oferta zostanie wybrana jako najkorzystniejsza, uchyla się </w:t>
      </w:r>
      <w:r w:rsidR="00E2489D" w:rsidRPr="00E2489D">
        <w:rPr>
          <w:rFonts w:eastAsia="Times New Roman" w:cs="Times New Roman"/>
          <w:kern w:val="2"/>
          <w:lang w:eastAsia="ar-SA" w:bidi="hi-IN"/>
        </w:rPr>
        <w:br/>
        <w:t xml:space="preserve">od zawarcia umowy, zamawiający wybierze ofertę najkorzystniejszą spośród pozostałych ofert, bez przeprowadzania ich ponownego badania i oceny, chyba, że </w:t>
      </w:r>
      <w:r w:rsidR="00CA6D01">
        <w:rPr>
          <w:rFonts w:eastAsia="Times New Roman" w:cs="Times New Roman"/>
          <w:kern w:val="2"/>
          <w:lang w:eastAsia="ar-SA" w:bidi="hi-IN"/>
        </w:rPr>
        <w:t>zachodzą przesłanki unieważnienia postępowania, o których mowa w art. 93 ustawy PZP</w:t>
      </w:r>
      <w:r w:rsidR="00E2489D" w:rsidRPr="00E2489D">
        <w:rPr>
          <w:rFonts w:eastAsia="Times New Roman" w:cs="Times New Roman"/>
          <w:kern w:val="2"/>
          <w:lang w:eastAsia="ar-SA" w:bidi="hi-IN"/>
        </w:rPr>
        <w:t>.</w:t>
      </w:r>
    </w:p>
    <w:p w:rsidR="00E2489D" w:rsidRPr="00E2489D" w:rsidRDefault="00E2489D" w:rsidP="00E2489D">
      <w:pPr>
        <w:widowControl w:val="0"/>
        <w:suppressAutoHyphens/>
        <w:spacing w:after="0" w:line="240" w:lineRule="auto"/>
        <w:jc w:val="both"/>
        <w:rPr>
          <w:rFonts w:eastAsia="SimSun" w:cs="Times New Roman"/>
          <w:kern w:val="2"/>
          <w:lang w:eastAsia="hi-IN" w:bidi="hi-IN"/>
        </w:rPr>
      </w:pPr>
    </w:p>
    <w:p w:rsidR="00E2489D" w:rsidRPr="00E2489D" w:rsidRDefault="00E2489D" w:rsidP="004871CD">
      <w:pPr>
        <w:widowControl w:val="0"/>
        <w:suppressAutoHyphens/>
        <w:spacing w:after="120" w:line="240" w:lineRule="auto"/>
        <w:jc w:val="both"/>
        <w:rPr>
          <w:rFonts w:eastAsia="SimSun" w:cs="Mangal"/>
          <w:kern w:val="2"/>
          <w:lang w:eastAsia="hi-IN" w:bidi="hi-IN"/>
        </w:rPr>
      </w:pPr>
      <w:r w:rsidRPr="00E2489D">
        <w:rPr>
          <w:rFonts w:eastAsia="SimSun" w:cs="Arial"/>
          <w:b/>
          <w:bCs/>
          <w:kern w:val="2"/>
          <w:lang w:eastAsia="hi-IN" w:bidi="hi-IN"/>
        </w:rPr>
        <w:t>XVI</w:t>
      </w:r>
      <w:r w:rsidR="00CA6D01">
        <w:rPr>
          <w:rFonts w:eastAsia="SimSun" w:cs="Arial"/>
          <w:b/>
          <w:bCs/>
          <w:kern w:val="2"/>
          <w:lang w:eastAsia="hi-IN" w:bidi="hi-IN"/>
        </w:rPr>
        <w:t>I</w:t>
      </w:r>
      <w:r w:rsidRPr="00E2489D">
        <w:rPr>
          <w:rFonts w:eastAsia="SimSun" w:cs="Arial"/>
          <w:b/>
          <w:bCs/>
          <w:kern w:val="2"/>
          <w:lang w:eastAsia="hi-IN" w:bidi="hi-IN"/>
        </w:rPr>
        <w:t>. Środki ochrony prawnej.</w:t>
      </w:r>
    </w:p>
    <w:p w:rsidR="00E2489D" w:rsidRPr="00E2489D" w:rsidRDefault="00E2489D" w:rsidP="004871CD">
      <w:pPr>
        <w:widowControl w:val="0"/>
        <w:tabs>
          <w:tab w:val="left" w:pos="284"/>
        </w:tabs>
        <w:suppressAutoHyphens/>
        <w:spacing w:after="120" w:line="240" w:lineRule="auto"/>
        <w:jc w:val="both"/>
        <w:rPr>
          <w:rFonts w:eastAsia="SimSun" w:cs="Mangal"/>
          <w:kern w:val="2"/>
          <w:lang w:eastAsia="hi-IN" w:bidi="hi-IN"/>
        </w:rPr>
      </w:pPr>
      <w:r w:rsidRPr="00E2489D">
        <w:rPr>
          <w:rFonts w:eastAsia="SimSun" w:cs="Arial"/>
          <w:kern w:val="2"/>
          <w:lang w:eastAsia="hi-IN" w:bidi="hi-IN"/>
        </w:rPr>
        <w:t>W postępowaniu przysługują środki ochrony prawnej od czynności:</w:t>
      </w:r>
    </w:p>
    <w:p w:rsidR="00E2489D" w:rsidRPr="00E2489D" w:rsidRDefault="00E2489D" w:rsidP="00E2489D">
      <w:pPr>
        <w:widowControl w:val="0"/>
        <w:tabs>
          <w:tab w:val="left" w:pos="284"/>
        </w:tabs>
        <w:suppressAutoHyphens/>
        <w:spacing w:after="0" w:line="240" w:lineRule="auto"/>
        <w:jc w:val="both"/>
        <w:rPr>
          <w:rFonts w:eastAsia="SimSun" w:cs="Mangal"/>
          <w:kern w:val="2"/>
          <w:lang w:eastAsia="hi-IN" w:bidi="hi-IN"/>
        </w:rPr>
      </w:pPr>
      <w:r w:rsidRPr="00E2489D">
        <w:rPr>
          <w:rFonts w:eastAsia="SimSun" w:cs="Arial"/>
          <w:kern w:val="2"/>
          <w:lang w:eastAsia="hi-IN" w:bidi="hi-IN"/>
        </w:rPr>
        <w:t>- opisu sposobu dokonania oceny spełniania warunków udziału w postępowaniu,</w:t>
      </w:r>
    </w:p>
    <w:p w:rsidR="00E2489D" w:rsidRPr="00E2489D" w:rsidRDefault="00E2489D" w:rsidP="00E2489D">
      <w:pPr>
        <w:widowControl w:val="0"/>
        <w:tabs>
          <w:tab w:val="left" w:pos="284"/>
        </w:tabs>
        <w:suppressAutoHyphens/>
        <w:spacing w:after="0" w:line="240" w:lineRule="auto"/>
        <w:jc w:val="both"/>
        <w:rPr>
          <w:rFonts w:eastAsia="SimSun" w:cs="Mangal"/>
          <w:kern w:val="2"/>
          <w:lang w:eastAsia="hi-IN" w:bidi="hi-IN"/>
        </w:rPr>
      </w:pPr>
      <w:r w:rsidRPr="00E2489D">
        <w:rPr>
          <w:rFonts w:eastAsia="SimSun" w:cs="Arial"/>
          <w:kern w:val="2"/>
          <w:lang w:eastAsia="hi-IN" w:bidi="hi-IN"/>
        </w:rPr>
        <w:t>- wykluczenia odwołującego z postępowania,</w:t>
      </w:r>
    </w:p>
    <w:p w:rsidR="00E2489D" w:rsidRDefault="00E2489D" w:rsidP="00E2489D">
      <w:pPr>
        <w:widowControl w:val="0"/>
        <w:tabs>
          <w:tab w:val="left" w:pos="284"/>
        </w:tabs>
        <w:suppressAutoHyphens/>
        <w:spacing w:after="0" w:line="240" w:lineRule="auto"/>
        <w:jc w:val="both"/>
        <w:rPr>
          <w:rFonts w:eastAsia="SimSun" w:cs="Arial"/>
          <w:kern w:val="2"/>
          <w:lang w:eastAsia="hi-IN" w:bidi="hi-IN"/>
        </w:rPr>
      </w:pPr>
      <w:r w:rsidRPr="00E2489D">
        <w:rPr>
          <w:rFonts w:eastAsia="SimSun" w:cs="Arial"/>
          <w:kern w:val="2"/>
          <w:lang w:eastAsia="hi-IN" w:bidi="hi-IN"/>
        </w:rPr>
        <w:t>- odrzucenia oferty odwołującego.</w:t>
      </w:r>
    </w:p>
    <w:p w:rsidR="00F85267" w:rsidRDefault="00F85267" w:rsidP="00E2489D">
      <w:pPr>
        <w:widowControl w:val="0"/>
        <w:tabs>
          <w:tab w:val="left" w:pos="284"/>
        </w:tabs>
        <w:suppressAutoHyphens/>
        <w:spacing w:after="0" w:line="240" w:lineRule="auto"/>
        <w:jc w:val="both"/>
        <w:rPr>
          <w:rFonts w:eastAsia="SimSun" w:cs="Arial"/>
          <w:kern w:val="2"/>
          <w:lang w:eastAsia="hi-IN" w:bidi="hi-IN"/>
        </w:rPr>
      </w:pPr>
    </w:p>
    <w:p w:rsidR="000E5620" w:rsidRDefault="000E5620" w:rsidP="004871CD">
      <w:pPr>
        <w:pStyle w:val="Standard"/>
        <w:tabs>
          <w:tab w:val="left" w:pos="284"/>
        </w:tabs>
        <w:spacing w:after="120" w:line="240" w:lineRule="auto"/>
        <w:jc w:val="both"/>
        <w:rPr>
          <w:b/>
          <w:bCs/>
        </w:rPr>
      </w:pPr>
      <w:r>
        <w:rPr>
          <w:b/>
          <w:bCs/>
        </w:rPr>
        <w:t>XVIII. Załączniki do ogłoszenia.</w:t>
      </w:r>
    </w:p>
    <w:p w:rsidR="000E5620" w:rsidRDefault="000E5620" w:rsidP="004871CD">
      <w:pPr>
        <w:pStyle w:val="Standard"/>
        <w:numPr>
          <w:ilvl w:val="0"/>
          <w:numId w:val="7"/>
        </w:numPr>
        <w:tabs>
          <w:tab w:val="left" w:pos="284"/>
        </w:tabs>
        <w:autoSpaceDN w:val="0"/>
        <w:spacing w:after="120" w:line="240" w:lineRule="auto"/>
        <w:ind w:left="0" w:firstLine="0"/>
      </w:pPr>
      <w:r>
        <w:t>formularz ofertowy załącznik nr 1</w:t>
      </w:r>
      <w:r w:rsidRPr="0034638C">
        <w:rPr>
          <w:color w:val="000000"/>
        </w:rPr>
        <w:t xml:space="preserve"> </w:t>
      </w:r>
      <w:r>
        <w:rPr>
          <w:color w:val="000000"/>
        </w:rPr>
        <w:t>do ogłoszenia</w:t>
      </w:r>
      <w:r>
        <w:t xml:space="preserve"> ;</w:t>
      </w:r>
    </w:p>
    <w:p w:rsidR="000E5620" w:rsidRDefault="000E5620" w:rsidP="000E5620">
      <w:pPr>
        <w:pStyle w:val="Standard"/>
        <w:numPr>
          <w:ilvl w:val="0"/>
          <w:numId w:val="7"/>
        </w:numPr>
        <w:tabs>
          <w:tab w:val="left" w:pos="284"/>
        </w:tabs>
        <w:autoSpaceDN w:val="0"/>
        <w:spacing w:after="0" w:line="240" w:lineRule="auto"/>
        <w:ind w:left="0" w:firstLine="0"/>
      </w:pPr>
      <w:r>
        <w:t xml:space="preserve">oświadczenie o braku podstaw do wykluczenia i spełnieniu warunków udziału </w:t>
      </w:r>
      <w:r>
        <w:br/>
        <w:t xml:space="preserve">w postępowaniu – załącznik nr 2 </w:t>
      </w:r>
      <w:r>
        <w:rPr>
          <w:color w:val="000000"/>
        </w:rPr>
        <w:t>do ogłoszenia</w:t>
      </w:r>
      <w:r>
        <w:t>;</w:t>
      </w:r>
    </w:p>
    <w:p w:rsidR="000E5620" w:rsidRDefault="000E5620" w:rsidP="000E5620">
      <w:pPr>
        <w:pStyle w:val="Standard"/>
        <w:numPr>
          <w:ilvl w:val="0"/>
          <w:numId w:val="7"/>
        </w:numPr>
        <w:tabs>
          <w:tab w:val="left" w:pos="284"/>
        </w:tabs>
        <w:autoSpaceDN w:val="0"/>
        <w:spacing w:after="0" w:line="240" w:lineRule="auto"/>
        <w:ind w:left="0" w:firstLine="0"/>
        <w:rPr>
          <w:color w:val="000000"/>
        </w:rPr>
      </w:pPr>
      <w:r>
        <w:rPr>
          <w:color w:val="000000"/>
        </w:rPr>
        <w:t>projekt umowy – załącznik nr 3</w:t>
      </w:r>
      <w:r w:rsidRPr="0034638C">
        <w:rPr>
          <w:color w:val="000000"/>
        </w:rPr>
        <w:t xml:space="preserve"> </w:t>
      </w:r>
      <w:r>
        <w:rPr>
          <w:color w:val="000000"/>
        </w:rPr>
        <w:t>do ogłoszenia;</w:t>
      </w:r>
    </w:p>
    <w:p w:rsidR="000E5620" w:rsidRDefault="000E5620" w:rsidP="000E5620">
      <w:pPr>
        <w:pStyle w:val="Standard"/>
        <w:spacing w:after="0" w:line="240" w:lineRule="auto"/>
        <w:jc w:val="right"/>
        <w:rPr>
          <w:color w:val="000000"/>
        </w:rPr>
      </w:pPr>
    </w:p>
    <w:p w:rsidR="00F73AF4" w:rsidRDefault="00F73AF4" w:rsidP="000E5620">
      <w:pPr>
        <w:pStyle w:val="Standard"/>
        <w:spacing w:after="0" w:line="240" w:lineRule="auto"/>
        <w:jc w:val="right"/>
      </w:pPr>
    </w:p>
    <w:p w:rsidR="000E5620" w:rsidRDefault="000E5620" w:rsidP="000E5620">
      <w:pPr>
        <w:pStyle w:val="Standard"/>
        <w:spacing w:after="0"/>
        <w:jc w:val="right"/>
        <w:rPr>
          <w:b/>
        </w:rPr>
      </w:pPr>
    </w:p>
    <w:p w:rsidR="000E5620" w:rsidRDefault="000E5620" w:rsidP="000E5620">
      <w:pPr>
        <w:pStyle w:val="Standard"/>
        <w:spacing w:after="0"/>
        <w:jc w:val="right"/>
        <w:rPr>
          <w:b/>
        </w:rPr>
      </w:pPr>
    </w:p>
    <w:p w:rsidR="000E5620" w:rsidRDefault="000E5620" w:rsidP="000E5620">
      <w:pPr>
        <w:pStyle w:val="Standard"/>
        <w:spacing w:after="0"/>
        <w:rPr>
          <w:rFonts w:cs="Mangal"/>
        </w:rPr>
      </w:pPr>
      <w:r>
        <w:rPr>
          <w:b/>
        </w:rPr>
        <w:tab/>
      </w:r>
      <w:r>
        <w:rPr>
          <w:rFonts w:cs="Mangal"/>
          <w:lang w:bidi="hi-IN"/>
        </w:rPr>
        <w:t xml:space="preserve">                                                                                                     </w:t>
      </w:r>
      <w:r>
        <w:t>Dyrektor Domu Pomocy Społecznej</w:t>
      </w:r>
    </w:p>
    <w:p w:rsidR="000E5620" w:rsidRPr="00E85575" w:rsidRDefault="000E5620" w:rsidP="000E5620">
      <w:pPr>
        <w:jc w:val="both"/>
        <w:rPr>
          <w:rFonts w:ascii="Calibri" w:hAnsi="Calibri" w:cs="Arial"/>
          <w:i/>
        </w:rPr>
      </w:pPr>
      <w:r>
        <w:rPr>
          <w:rFonts w:cs="Arial"/>
          <w:i/>
        </w:rPr>
        <w:tab/>
      </w:r>
      <w:r>
        <w:rPr>
          <w:rFonts w:cs="Arial"/>
          <w:i/>
        </w:rPr>
        <w:tab/>
      </w:r>
      <w:r>
        <w:rPr>
          <w:rFonts w:cs="Arial"/>
          <w:i/>
        </w:rPr>
        <w:tab/>
        <w:t xml:space="preserve">                                                                                    </w:t>
      </w:r>
      <w:r w:rsidRPr="00E85575">
        <w:rPr>
          <w:rFonts w:ascii="Calibri" w:hAnsi="Calibri" w:cs="Arial"/>
          <w:i/>
        </w:rPr>
        <w:t>Grażyna Sienkiewicz/-/</w:t>
      </w:r>
    </w:p>
    <w:p w:rsidR="000E5620" w:rsidRPr="00DD2B0B" w:rsidRDefault="000E5620" w:rsidP="000E5620">
      <w:pPr>
        <w:pStyle w:val="Standard"/>
        <w:tabs>
          <w:tab w:val="left" w:pos="5910"/>
        </w:tabs>
        <w:spacing w:after="0"/>
      </w:pPr>
    </w:p>
    <w:p w:rsidR="00F85267" w:rsidRDefault="00F85267" w:rsidP="00E2489D">
      <w:pPr>
        <w:widowControl w:val="0"/>
        <w:tabs>
          <w:tab w:val="left" w:pos="284"/>
        </w:tabs>
        <w:suppressAutoHyphens/>
        <w:spacing w:after="0" w:line="240" w:lineRule="auto"/>
        <w:jc w:val="both"/>
        <w:rPr>
          <w:rFonts w:eastAsia="SimSun" w:cs="Arial"/>
          <w:kern w:val="2"/>
          <w:lang w:eastAsia="hi-IN" w:bidi="hi-IN"/>
        </w:rPr>
      </w:pPr>
    </w:p>
    <w:p w:rsidR="00F85267" w:rsidRDefault="00F85267" w:rsidP="00E2489D">
      <w:pPr>
        <w:widowControl w:val="0"/>
        <w:tabs>
          <w:tab w:val="left" w:pos="284"/>
        </w:tabs>
        <w:suppressAutoHyphens/>
        <w:spacing w:after="0" w:line="240" w:lineRule="auto"/>
        <w:jc w:val="both"/>
        <w:rPr>
          <w:rFonts w:eastAsia="SimSun" w:cs="Arial"/>
          <w:kern w:val="2"/>
          <w:lang w:eastAsia="hi-IN" w:bidi="hi-IN"/>
        </w:rPr>
      </w:pPr>
    </w:p>
    <w:p w:rsidR="00F85267" w:rsidRDefault="00F85267" w:rsidP="00E2489D">
      <w:pPr>
        <w:widowControl w:val="0"/>
        <w:tabs>
          <w:tab w:val="left" w:pos="284"/>
        </w:tabs>
        <w:suppressAutoHyphens/>
        <w:spacing w:after="0" w:line="240" w:lineRule="auto"/>
        <w:jc w:val="both"/>
        <w:rPr>
          <w:rFonts w:eastAsia="SimSun" w:cs="Arial"/>
          <w:kern w:val="2"/>
          <w:lang w:eastAsia="hi-IN" w:bidi="hi-IN"/>
        </w:rPr>
      </w:pPr>
    </w:p>
    <w:p w:rsidR="00F85267" w:rsidRDefault="00F85267"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0258B3" w:rsidRDefault="000258B3" w:rsidP="00E2489D">
      <w:pPr>
        <w:widowControl w:val="0"/>
        <w:tabs>
          <w:tab w:val="left" w:pos="284"/>
        </w:tabs>
        <w:suppressAutoHyphens/>
        <w:spacing w:after="0" w:line="240" w:lineRule="auto"/>
        <w:jc w:val="both"/>
        <w:rPr>
          <w:rFonts w:eastAsia="SimSun" w:cs="Arial"/>
          <w:kern w:val="2"/>
          <w:lang w:eastAsia="hi-IN" w:bidi="hi-IN"/>
        </w:rPr>
      </w:pPr>
    </w:p>
    <w:p w:rsidR="000258B3" w:rsidRDefault="000258B3" w:rsidP="00E2489D">
      <w:pPr>
        <w:widowControl w:val="0"/>
        <w:tabs>
          <w:tab w:val="left" w:pos="284"/>
        </w:tabs>
        <w:suppressAutoHyphens/>
        <w:spacing w:after="0" w:line="240" w:lineRule="auto"/>
        <w:jc w:val="both"/>
        <w:rPr>
          <w:rFonts w:eastAsia="SimSun" w:cs="Arial"/>
          <w:kern w:val="2"/>
          <w:lang w:eastAsia="hi-IN" w:bidi="hi-IN"/>
        </w:rPr>
      </w:pPr>
    </w:p>
    <w:p w:rsidR="000258B3" w:rsidRDefault="000258B3" w:rsidP="00E2489D">
      <w:pPr>
        <w:widowControl w:val="0"/>
        <w:tabs>
          <w:tab w:val="left" w:pos="284"/>
        </w:tabs>
        <w:suppressAutoHyphens/>
        <w:spacing w:after="0" w:line="240" w:lineRule="auto"/>
        <w:jc w:val="both"/>
        <w:rPr>
          <w:rFonts w:eastAsia="SimSun" w:cs="Arial"/>
          <w:kern w:val="2"/>
          <w:lang w:eastAsia="hi-IN" w:bidi="hi-IN"/>
        </w:rPr>
      </w:pPr>
    </w:p>
    <w:p w:rsidR="000258B3" w:rsidRDefault="000258B3" w:rsidP="00E2489D">
      <w:pPr>
        <w:widowControl w:val="0"/>
        <w:tabs>
          <w:tab w:val="left" w:pos="284"/>
        </w:tabs>
        <w:suppressAutoHyphens/>
        <w:spacing w:after="0" w:line="240" w:lineRule="auto"/>
        <w:jc w:val="both"/>
        <w:rPr>
          <w:rFonts w:eastAsia="SimSun" w:cs="Arial"/>
          <w:kern w:val="2"/>
          <w:lang w:eastAsia="hi-IN" w:bidi="hi-IN"/>
        </w:rPr>
      </w:pPr>
    </w:p>
    <w:p w:rsidR="000258B3" w:rsidRDefault="000258B3" w:rsidP="00E2489D">
      <w:pPr>
        <w:widowControl w:val="0"/>
        <w:tabs>
          <w:tab w:val="left" w:pos="284"/>
        </w:tabs>
        <w:suppressAutoHyphens/>
        <w:spacing w:after="0" w:line="240" w:lineRule="auto"/>
        <w:jc w:val="both"/>
        <w:rPr>
          <w:rFonts w:eastAsia="SimSun" w:cs="Arial"/>
          <w:kern w:val="2"/>
          <w:lang w:eastAsia="hi-IN" w:bidi="hi-IN"/>
        </w:rPr>
      </w:pPr>
    </w:p>
    <w:p w:rsidR="000258B3" w:rsidRDefault="000258B3"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F73AF4" w:rsidRDefault="00F73AF4" w:rsidP="00E2489D">
      <w:pPr>
        <w:widowControl w:val="0"/>
        <w:tabs>
          <w:tab w:val="left" w:pos="284"/>
        </w:tabs>
        <w:suppressAutoHyphens/>
        <w:spacing w:after="0" w:line="240" w:lineRule="auto"/>
        <w:jc w:val="both"/>
        <w:rPr>
          <w:rFonts w:eastAsia="SimSun" w:cs="Arial"/>
          <w:kern w:val="2"/>
          <w:lang w:eastAsia="hi-IN" w:bidi="hi-IN"/>
        </w:rPr>
      </w:pPr>
    </w:p>
    <w:p w:rsidR="00F73AF4" w:rsidRDefault="00F73AF4" w:rsidP="00E2489D">
      <w:pPr>
        <w:widowControl w:val="0"/>
        <w:tabs>
          <w:tab w:val="left" w:pos="284"/>
        </w:tabs>
        <w:suppressAutoHyphens/>
        <w:spacing w:after="0" w:line="240" w:lineRule="auto"/>
        <w:jc w:val="both"/>
        <w:rPr>
          <w:rFonts w:eastAsia="SimSun" w:cs="Arial"/>
          <w:kern w:val="2"/>
          <w:lang w:eastAsia="hi-IN" w:bidi="hi-IN"/>
        </w:rPr>
      </w:pPr>
    </w:p>
    <w:p w:rsidR="00F73AF4" w:rsidRDefault="00F73AF4" w:rsidP="00E2489D">
      <w:pPr>
        <w:widowControl w:val="0"/>
        <w:tabs>
          <w:tab w:val="left" w:pos="284"/>
        </w:tabs>
        <w:suppressAutoHyphens/>
        <w:spacing w:after="0" w:line="240" w:lineRule="auto"/>
        <w:jc w:val="both"/>
        <w:rPr>
          <w:rFonts w:eastAsia="SimSun" w:cs="Arial"/>
          <w:kern w:val="2"/>
          <w:lang w:eastAsia="hi-IN" w:bidi="hi-IN"/>
        </w:rPr>
      </w:pPr>
    </w:p>
    <w:p w:rsidR="00F73AF4" w:rsidRDefault="00F73AF4" w:rsidP="00E2489D">
      <w:pPr>
        <w:widowControl w:val="0"/>
        <w:tabs>
          <w:tab w:val="left" w:pos="284"/>
        </w:tabs>
        <w:suppressAutoHyphens/>
        <w:spacing w:after="0" w:line="240" w:lineRule="auto"/>
        <w:jc w:val="both"/>
        <w:rPr>
          <w:rFonts w:eastAsia="SimSun" w:cs="Arial"/>
          <w:kern w:val="2"/>
          <w:lang w:eastAsia="hi-IN" w:bidi="hi-IN"/>
        </w:rPr>
      </w:pPr>
    </w:p>
    <w:p w:rsidR="00F73AF4" w:rsidRDefault="00F73AF4" w:rsidP="00E2489D">
      <w:pPr>
        <w:widowControl w:val="0"/>
        <w:tabs>
          <w:tab w:val="left" w:pos="284"/>
        </w:tabs>
        <w:suppressAutoHyphens/>
        <w:spacing w:after="0" w:line="240" w:lineRule="auto"/>
        <w:jc w:val="both"/>
        <w:rPr>
          <w:rFonts w:eastAsia="SimSun" w:cs="Arial"/>
          <w:kern w:val="2"/>
          <w:lang w:eastAsia="hi-IN" w:bidi="hi-IN"/>
        </w:rPr>
      </w:pPr>
    </w:p>
    <w:p w:rsidR="00F73AF4" w:rsidRDefault="00F73AF4" w:rsidP="00E2489D">
      <w:pPr>
        <w:widowControl w:val="0"/>
        <w:tabs>
          <w:tab w:val="left" w:pos="284"/>
        </w:tabs>
        <w:suppressAutoHyphens/>
        <w:spacing w:after="0" w:line="240" w:lineRule="auto"/>
        <w:jc w:val="both"/>
        <w:rPr>
          <w:rFonts w:eastAsia="SimSun" w:cs="Arial"/>
          <w:kern w:val="2"/>
          <w:lang w:eastAsia="hi-IN" w:bidi="hi-IN"/>
        </w:rPr>
      </w:pPr>
    </w:p>
    <w:p w:rsidR="00F73AF4" w:rsidRDefault="00F73AF4" w:rsidP="00E2489D">
      <w:pPr>
        <w:widowControl w:val="0"/>
        <w:tabs>
          <w:tab w:val="left" w:pos="284"/>
        </w:tabs>
        <w:suppressAutoHyphens/>
        <w:spacing w:after="0" w:line="240" w:lineRule="auto"/>
        <w:jc w:val="both"/>
        <w:rPr>
          <w:rFonts w:eastAsia="SimSun" w:cs="Arial"/>
          <w:kern w:val="2"/>
          <w:lang w:eastAsia="hi-IN" w:bidi="hi-IN"/>
        </w:rPr>
      </w:pPr>
    </w:p>
    <w:p w:rsidR="00F73AF4" w:rsidRDefault="00F73AF4" w:rsidP="00E2489D">
      <w:pPr>
        <w:widowControl w:val="0"/>
        <w:tabs>
          <w:tab w:val="left" w:pos="284"/>
        </w:tabs>
        <w:suppressAutoHyphens/>
        <w:spacing w:after="0" w:line="240" w:lineRule="auto"/>
        <w:jc w:val="both"/>
        <w:rPr>
          <w:rFonts w:eastAsia="SimSun" w:cs="Arial"/>
          <w:kern w:val="2"/>
          <w:lang w:eastAsia="hi-IN" w:bidi="hi-IN"/>
        </w:rPr>
      </w:pPr>
    </w:p>
    <w:p w:rsidR="00F73AF4" w:rsidRDefault="00F73AF4" w:rsidP="00E2489D">
      <w:pPr>
        <w:widowControl w:val="0"/>
        <w:tabs>
          <w:tab w:val="left" w:pos="284"/>
        </w:tabs>
        <w:suppressAutoHyphens/>
        <w:spacing w:after="0" w:line="240" w:lineRule="auto"/>
        <w:jc w:val="both"/>
        <w:rPr>
          <w:rFonts w:eastAsia="SimSun" w:cs="Arial"/>
          <w:kern w:val="2"/>
          <w:lang w:eastAsia="hi-IN" w:bidi="hi-IN"/>
        </w:rPr>
      </w:pPr>
    </w:p>
    <w:p w:rsidR="00F73AF4" w:rsidRDefault="00F73AF4" w:rsidP="00E2489D">
      <w:pPr>
        <w:widowControl w:val="0"/>
        <w:tabs>
          <w:tab w:val="left" w:pos="284"/>
        </w:tabs>
        <w:suppressAutoHyphens/>
        <w:spacing w:after="0" w:line="240" w:lineRule="auto"/>
        <w:jc w:val="both"/>
        <w:rPr>
          <w:rFonts w:eastAsia="SimSun" w:cs="Arial"/>
          <w:kern w:val="2"/>
          <w:lang w:eastAsia="hi-IN" w:bidi="hi-IN"/>
        </w:rPr>
      </w:pPr>
    </w:p>
    <w:p w:rsidR="00F73AF4" w:rsidRDefault="00F73AF4" w:rsidP="00E2489D">
      <w:pPr>
        <w:widowControl w:val="0"/>
        <w:tabs>
          <w:tab w:val="left" w:pos="284"/>
        </w:tabs>
        <w:suppressAutoHyphens/>
        <w:spacing w:after="0" w:line="240" w:lineRule="auto"/>
        <w:jc w:val="both"/>
        <w:rPr>
          <w:rFonts w:eastAsia="SimSun" w:cs="Arial"/>
          <w:kern w:val="2"/>
          <w:lang w:eastAsia="hi-IN" w:bidi="hi-IN"/>
        </w:rPr>
      </w:pPr>
    </w:p>
    <w:p w:rsidR="00F73AF4" w:rsidRDefault="00F73AF4" w:rsidP="00E2489D">
      <w:pPr>
        <w:widowControl w:val="0"/>
        <w:tabs>
          <w:tab w:val="left" w:pos="284"/>
        </w:tabs>
        <w:suppressAutoHyphens/>
        <w:spacing w:after="0" w:line="240" w:lineRule="auto"/>
        <w:jc w:val="both"/>
        <w:rPr>
          <w:rFonts w:eastAsia="SimSun" w:cs="Arial"/>
          <w:kern w:val="2"/>
          <w:lang w:eastAsia="hi-IN" w:bidi="hi-IN"/>
        </w:rPr>
      </w:pPr>
    </w:p>
    <w:p w:rsidR="00F73AF4" w:rsidRDefault="00F73AF4" w:rsidP="00E2489D">
      <w:pPr>
        <w:widowControl w:val="0"/>
        <w:tabs>
          <w:tab w:val="left" w:pos="284"/>
        </w:tabs>
        <w:suppressAutoHyphens/>
        <w:spacing w:after="0" w:line="240" w:lineRule="auto"/>
        <w:jc w:val="both"/>
        <w:rPr>
          <w:rFonts w:eastAsia="SimSun" w:cs="Arial"/>
          <w:kern w:val="2"/>
          <w:lang w:eastAsia="hi-IN" w:bidi="hi-IN"/>
        </w:rPr>
      </w:pPr>
    </w:p>
    <w:p w:rsidR="004871CD" w:rsidRDefault="004871CD" w:rsidP="00E2489D">
      <w:pPr>
        <w:widowControl w:val="0"/>
        <w:tabs>
          <w:tab w:val="left" w:pos="284"/>
        </w:tabs>
        <w:suppressAutoHyphens/>
        <w:spacing w:after="0" w:line="240" w:lineRule="auto"/>
        <w:jc w:val="both"/>
        <w:rPr>
          <w:rFonts w:eastAsia="SimSun" w:cs="Arial"/>
          <w:kern w:val="2"/>
          <w:lang w:eastAsia="hi-IN" w:bidi="hi-IN"/>
        </w:rPr>
      </w:pPr>
    </w:p>
    <w:p w:rsidR="00E2489D" w:rsidRPr="00E2489D" w:rsidRDefault="00E2489D" w:rsidP="00E2489D">
      <w:pPr>
        <w:widowControl w:val="0"/>
        <w:tabs>
          <w:tab w:val="left" w:pos="284"/>
        </w:tabs>
        <w:suppressAutoHyphens/>
        <w:spacing w:after="0" w:line="240" w:lineRule="auto"/>
        <w:jc w:val="both"/>
        <w:rPr>
          <w:rFonts w:eastAsia="SimSun" w:cs="Arial"/>
          <w:kern w:val="2"/>
          <w:lang w:eastAsia="hi-IN" w:bidi="hi-IN"/>
        </w:rPr>
      </w:pPr>
      <w:r w:rsidRPr="00E2489D">
        <w:rPr>
          <w:rFonts w:eastAsia="SimSun" w:cs="Arial"/>
          <w:kern w:val="2"/>
          <w:lang w:eastAsia="hi-IN" w:bidi="hi-IN"/>
        </w:rPr>
        <w:t>Załącznik 1 do ogłoszenia</w:t>
      </w:r>
    </w:p>
    <w:p w:rsidR="00E2489D" w:rsidRPr="00E2489D" w:rsidRDefault="00E2489D" w:rsidP="00E2489D">
      <w:pPr>
        <w:widowControl w:val="0"/>
        <w:tabs>
          <w:tab w:val="left" w:pos="284"/>
        </w:tabs>
        <w:suppressAutoHyphens/>
        <w:spacing w:after="0" w:line="240" w:lineRule="auto"/>
        <w:jc w:val="both"/>
        <w:rPr>
          <w:rFonts w:eastAsia="SimSun" w:cs="Arial"/>
          <w:kern w:val="2"/>
          <w:lang w:eastAsia="hi-IN" w:bidi="hi-IN"/>
        </w:rPr>
      </w:pPr>
    </w:p>
    <w:tbl>
      <w:tblPr>
        <w:tblW w:w="0" w:type="auto"/>
        <w:tblInd w:w="-50" w:type="dxa"/>
        <w:tblLayout w:type="fixed"/>
        <w:tblLook w:val="0000" w:firstRow="0" w:lastRow="0" w:firstColumn="0" w:lastColumn="0" w:noHBand="0" w:noVBand="0"/>
      </w:tblPr>
      <w:tblGrid>
        <w:gridCol w:w="3439"/>
        <w:gridCol w:w="5721"/>
      </w:tblGrid>
      <w:tr w:rsidR="00E2489D" w:rsidRPr="00E2489D" w:rsidTr="0009490B">
        <w:tc>
          <w:tcPr>
            <w:tcW w:w="3439"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after="280" w:line="240" w:lineRule="auto"/>
              <w:jc w:val="both"/>
              <w:rPr>
                <w:rFonts w:eastAsia="SimSun" w:cs="Arial"/>
                <w:kern w:val="2"/>
                <w:lang w:eastAsia="hi-IN" w:bidi="hi-IN"/>
              </w:rPr>
            </w:pPr>
          </w:p>
          <w:p w:rsidR="00E2489D" w:rsidRPr="00E2489D" w:rsidRDefault="00E2489D" w:rsidP="00E2489D">
            <w:pPr>
              <w:widowControl w:val="0"/>
              <w:suppressAutoHyphens/>
              <w:autoSpaceDE w:val="0"/>
              <w:spacing w:before="280" w:after="280" w:line="240" w:lineRule="auto"/>
              <w:jc w:val="both"/>
              <w:rPr>
                <w:rFonts w:eastAsia="SimSun" w:cs="Arial"/>
                <w:kern w:val="2"/>
                <w:lang w:eastAsia="hi-IN" w:bidi="hi-IN"/>
              </w:rPr>
            </w:pPr>
          </w:p>
          <w:p w:rsidR="00E2489D" w:rsidRPr="00E2489D" w:rsidRDefault="00E2489D" w:rsidP="00E2489D">
            <w:pPr>
              <w:widowControl w:val="0"/>
              <w:suppressAutoHyphens/>
              <w:autoSpaceDE w:val="0"/>
              <w:spacing w:before="280" w:after="0" w:line="240" w:lineRule="auto"/>
              <w:jc w:val="center"/>
              <w:rPr>
                <w:rFonts w:eastAsia="SimSun" w:cs="Mangal"/>
                <w:kern w:val="2"/>
                <w:lang w:eastAsia="hi-IN" w:bidi="hi-IN"/>
              </w:rPr>
            </w:pPr>
            <w:r w:rsidRPr="00E2489D">
              <w:rPr>
                <w:rFonts w:eastAsia="SimSun" w:cs="Arial"/>
                <w:kern w:val="2"/>
                <w:lang w:eastAsia="hi-IN" w:bidi="hi-IN"/>
              </w:rPr>
              <w:t>Nazwa i adres Wykonawcy</w:t>
            </w:r>
          </w:p>
        </w:tc>
        <w:tc>
          <w:tcPr>
            <w:tcW w:w="5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489D" w:rsidRPr="00E2489D" w:rsidRDefault="00E2489D" w:rsidP="00E2489D">
            <w:pPr>
              <w:widowControl w:val="0"/>
              <w:suppressAutoHyphens/>
              <w:autoSpaceDE w:val="0"/>
              <w:spacing w:after="0" w:line="240" w:lineRule="auto"/>
              <w:ind w:left="1859"/>
              <w:rPr>
                <w:rFonts w:eastAsia="SimSun" w:cs="Mangal"/>
                <w:kern w:val="2"/>
                <w:lang w:eastAsia="hi-IN" w:bidi="hi-IN"/>
              </w:rPr>
            </w:pPr>
            <w:r w:rsidRPr="00E2489D">
              <w:rPr>
                <w:rFonts w:eastAsia="SimSun" w:cs="Arial"/>
                <w:b/>
                <w:bCs/>
                <w:kern w:val="2"/>
                <w:lang w:eastAsia="hi-IN" w:bidi="hi-IN"/>
              </w:rPr>
              <w:t>FORMULARZ OFERTOWY</w:t>
            </w:r>
            <w:r w:rsidRPr="00E2489D">
              <w:rPr>
                <w:rFonts w:eastAsia="SimSun" w:cs="Arial"/>
                <w:b/>
                <w:bCs/>
                <w:kern w:val="2"/>
                <w:lang w:eastAsia="hi-IN" w:bidi="hi-IN"/>
              </w:rPr>
              <w:br/>
              <w:t xml:space="preserve">Dla Domu Pomocy Społecznej </w:t>
            </w:r>
            <w:r w:rsidR="004871CD">
              <w:rPr>
                <w:rFonts w:eastAsia="SimSun" w:cs="Arial"/>
                <w:b/>
                <w:bCs/>
                <w:kern w:val="2"/>
                <w:lang w:eastAsia="hi-IN" w:bidi="hi-IN"/>
              </w:rPr>
              <w:br/>
            </w:r>
            <w:r w:rsidR="00115808">
              <w:rPr>
                <w:rFonts w:eastAsia="SimSun" w:cs="Arial"/>
                <w:b/>
                <w:bCs/>
                <w:kern w:val="2"/>
                <w:lang w:eastAsia="hi-IN" w:bidi="hi-IN"/>
              </w:rPr>
              <w:t>„Zielony Taras”</w:t>
            </w:r>
            <w:r w:rsidR="0064083C">
              <w:rPr>
                <w:rFonts w:eastAsia="SimSun" w:cs="Arial"/>
                <w:b/>
                <w:bCs/>
                <w:kern w:val="2"/>
                <w:lang w:eastAsia="hi-IN" w:bidi="hi-IN"/>
              </w:rPr>
              <w:t xml:space="preserve"> </w:t>
            </w:r>
            <w:r w:rsidRPr="00E2489D">
              <w:rPr>
                <w:rFonts w:eastAsia="SimSun" w:cs="Arial"/>
                <w:b/>
                <w:bCs/>
                <w:kern w:val="2"/>
                <w:lang w:eastAsia="hi-IN" w:bidi="hi-IN"/>
              </w:rPr>
              <w:t xml:space="preserve">w Koszalinie </w:t>
            </w:r>
            <w:r w:rsidR="004871CD">
              <w:rPr>
                <w:rFonts w:eastAsia="SimSun" w:cs="Arial"/>
                <w:b/>
                <w:bCs/>
                <w:kern w:val="2"/>
                <w:lang w:eastAsia="hi-IN" w:bidi="hi-IN"/>
              </w:rPr>
              <w:br/>
            </w:r>
            <w:r w:rsidRPr="00E2489D">
              <w:rPr>
                <w:rFonts w:eastAsia="SimSun" w:cs="Arial"/>
                <w:b/>
                <w:bCs/>
                <w:kern w:val="2"/>
                <w:lang w:eastAsia="hi-IN" w:bidi="hi-IN"/>
              </w:rPr>
              <w:t>na realizację zamówienia publicznego</w:t>
            </w:r>
          </w:p>
        </w:tc>
      </w:tr>
    </w:tbl>
    <w:p w:rsidR="00E2489D" w:rsidRPr="00E2489D" w:rsidRDefault="00E2489D" w:rsidP="00E2489D">
      <w:pPr>
        <w:widowControl w:val="0"/>
        <w:suppressAutoHyphens/>
        <w:autoSpaceDE w:val="0"/>
        <w:spacing w:before="280" w:after="280" w:line="240" w:lineRule="auto"/>
        <w:jc w:val="both"/>
        <w:rPr>
          <w:rFonts w:eastAsia="SimSun" w:cs="Mangal"/>
          <w:kern w:val="2"/>
          <w:lang w:eastAsia="hi-IN" w:bidi="hi-IN"/>
        </w:rPr>
      </w:pPr>
      <w:r w:rsidRPr="00E2489D">
        <w:rPr>
          <w:rFonts w:eastAsia="SimSun" w:cs="Arial"/>
          <w:kern w:val="2"/>
          <w:lang w:eastAsia="hi-IN" w:bidi="hi-IN"/>
        </w:rPr>
        <w:t>W odpowiedzi na ogłoszenie o zamówieniu:</w:t>
      </w:r>
    </w:p>
    <w:p w:rsidR="00E2489D" w:rsidRPr="00E2489D" w:rsidRDefault="00E2489D" w:rsidP="00E2489D">
      <w:pPr>
        <w:widowControl w:val="0"/>
        <w:suppressAutoHyphens/>
        <w:autoSpaceDE w:val="0"/>
        <w:spacing w:before="280" w:after="280" w:line="240" w:lineRule="auto"/>
        <w:jc w:val="center"/>
        <w:rPr>
          <w:rFonts w:eastAsia="SimSun" w:cs="Mangal"/>
          <w:kern w:val="2"/>
          <w:lang w:eastAsia="hi-IN" w:bidi="hi-IN"/>
        </w:rPr>
      </w:pPr>
      <w:r w:rsidRPr="00E2489D">
        <w:rPr>
          <w:rFonts w:eastAsia="SimSun" w:cs="Arial"/>
          <w:b/>
          <w:kern w:val="2"/>
          <w:lang w:eastAsia="hi-IN" w:bidi="hi-IN"/>
        </w:rPr>
        <w:t xml:space="preserve">Świadczenie usług gastronomicznych dla Domu Pomocy Społecznej </w:t>
      </w:r>
      <w:r w:rsidRPr="00E2489D">
        <w:rPr>
          <w:rFonts w:eastAsia="SimSun" w:cs="Arial"/>
          <w:b/>
          <w:kern w:val="2"/>
          <w:lang w:eastAsia="hi-IN" w:bidi="hi-IN"/>
        </w:rPr>
        <w:br/>
      </w:r>
      <w:r w:rsidR="00510FAB">
        <w:rPr>
          <w:rFonts w:eastAsia="SimSun" w:cs="Arial"/>
          <w:b/>
          <w:kern w:val="2"/>
          <w:lang w:eastAsia="hi-IN" w:bidi="hi-IN"/>
        </w:rPr>
        <w:t xml:space="preserve">„Zielony Taras” </w:t>
      </w:r>
      <w:r w:rsidRPr="00E2489D">
        <w:rPr>
          <w:rFonts w:eastAsia="SimSun" w:cs="Arial"/>
          <w:b/>
          <w:kern w:val="2"/>
          <w:lang w:eastAsia="hi-IN" w:bidi="hi-IN"/>
        </w:rPr>
        <w:t xml:space="preserve">w Koszalinie w </w:t>
      </w:r>
      <w:r>
        <w:rPr>
          <w:rFonts w:eastAsia="SimSun" w:cs="Arial"/>
          <w:b/>
          <w:kern w:val="2"/>
          <w:lang w:eastAsia="hi-IN" w:bidi="hi-IN"/>
        </w:rPr>
        <w:t>2018</w:t>
      </w:r>
      <w:r w:rsidRPr="00E2489D">
        <w:rPr>
          <w:rFonts w:eastAsia="SimSun" w:cs="Arial"/>
          <w:b/>
          <w:kern w:val="2"/>
          <w:lang w:eastAsia="hi-IN" w:bidi="hi-IN"/>
        </w:rPr>
        <w:t xml:space="preserve"> roku</w:t>
      </w:r>
    </w:p>
    <w:p w:rsidR="00E2489D" w:rsidRPr="00E2489D" w:rsidRDefault="00E2489D" w:rsidP="00115808">
      <w:pPr>
        <w:widowControl w:val="0"/>
        <w:suppressAutoHyphens/>
        <w:autoSpaceDE w:val="0"/>
        <w:spacing w:after="0" w:line="276" w:lineRule="auto"/>
        <w:jc w:val="both"/>
        <w:rPr>
          <w:rFonts w:eastAsia="SimSun" w:cs="Mangal"/>
          <w:kern w:val="2"/>
          <w:lang w:eastAsia="hi-IN" w:bidi="hi-IN"/>
        </w:rPr>
      </w:pPr>
      <w:r w:rsidRPr="00E2489D">
        <w:rPr>
          <w:rFonts w:eastAsia="SimSun" w:cs="Arial"/>
          <w:kern w:val="2"/>
          <w:lang w:eastAsia="hi-IN" w:bidi="hi-IN"/>
        </w:rPr>
        <w:t>Ja/ my niżej podpisany/ podpisani …..........................................................................………………………...</w:t>
      </w:r>
    </w:p>
    <w:p w:rsidR="00E2489D" w:rsidRPr="00E2489D" w:rsidRDefault="00E2489D" w:rsidP="00115808">
      <w:pPr>
        <w:widowControl w:val="0"/>
        <w:suppressAutoHyphens/>
        <w:autoSpaceDE w:val="0"/>
        <w:spacing w:after="0" w:line="276" w:lineRule="auto"/>
        <w:jc w:val="both"/>
        <w:rPr>
          <w:rFonts w:eastAsia="SimSun" w:cs="Mangal"/>
          <w:kern w:val="2"/>
          <w:lang w:eastAsia="hi-IN" w:bidi="hi-IN"/>
        </w:rPr>
      </w:pPr>
      <w:r w:rsidRPr="00E2489D">
        <w:rPr>
          <w:rFonts w:eastAsia="Calibri" w:cs="Mangal"/>
          <w:kern w:val="2"/>
          <w:lang w:eastAsia="hi-IN" w:bidi="hi-IN"/>
        </w:rPr>
        <w:t>….................................................................................................................................…………………………</w:t>
      </w:r>
      <w:r w:rsidRPr="00E2489D">
        <w:rPr>
          <w:rFonts w:eastAsia="SimSun" w:cs="Arial"/>
          <w:kern w:val="2"/>
          <w:lang w:eastAsia="hi-IN" w:bidi="hi-IN"/>
        </w:rPr>
        <w:t>.</w:t>
      </w:r>
    </w:p>
    <w:p w:rsidR="00E2489D" w:rsidRPr="00E2489D" w:rsidRDefault="00E2489D" w:rsidP="00115808">
      <w:pPr>
        <w:widowControl w:val="0"/>
        <w:suppressAutoHyphens/>
        <w:autoSpaceDE w:val="0"/>
        <w:spacing w:after="0" w:line="276" w:lineRule="auto"/>
        <w:jc w:val="both"/>
        <w:rPr>
          <w:rFonts w:eastAsia="SimSun" w:cs="Mangal"/>
          <w:kern w:val="2"/>
          <w:lang w:eastAsia="hi-IN" w:bidi="hi-IN"/>
        </w:rPr>
      </w:pPr>
      <w:r w:rsidRPr="00E2489D">
        <w:rPr>
          <w:rFonts w:eastAsia="Calibri" w:cs="Mangal"/>
          <w:kern w:val="2"/>
          <w:lang w:eastAsia="hi-IN" w:bidi="hi-IN"/>
        </w:rPr>
        <w:t>….................................................................................................................................…………………………</w:t>
      </w:r>
      <w:r w:rsidRPr="00E2489D">
        <w:rPr>
          <w:rFonts w:eastAsia="SimSun" w:cs="Arial"/>
          <w:kern w:val="2"/>
          <w:lang w:eastAsia="hi-IN" w:bidi="hi-IN"/>
        </w:rPr>
        <w:t>..</w:t>
      </w:r>
    </w:p>
    <w:p w:rsidR="00E2489D" w:rsidRPr="00E2489D" w:rsidRDefault="00E2489D" w:rsidP="00115808">
      <w:pPr>
        <w:widowControl w:val="0"/>
        <w:suppressAutoHyphens/>
        <w:autoSpaceDE w:val="0"/>
        <w:spacing w:after="0" w:line="276" w:lineRule="auto"/>
        <w:jc w:val="both"/>
        <w:rPr>
          <w:rFonts w:eastAsia="SimSun" w:cs="Mangal"/>
          <w:kern w:val="2"/>
          <w:lang w:eastAsia="hi-IN" w:bidi="hi-IN"/>
        </w:rPr>
      </w:pPr>
      <w:r w:rsidRPr="00E2489D">
        <w:rPr>
          <w:rFonts w:eastAsia="SimSun" w:cs="Arial"/>
          <w:kern w:val="2"/>
          <w:lang w:eastAsia="hi-IN" w:bidi="hi-IN"/>
        </w:rPr>
        <w:t>działając w imieniu (Nazwa i adres Wykonawcy) …………………………………………………………………………………</w:t>
      </w:r>
    </w:p>
    <w:p w:rsidR="00E2489D" w:rsidRPr="00E2489D" w:rsidRDefault="00E2489D" w:rsidP="00115808">
      <w:pPr>
        <w:widowControl w:val="0"/>
        <w:suppressAutoHyphens/>
        <w:spacing w:after="0" w:line="276" w:lineRule="auto"/>
        <w:rPr>
          <w:rFonts w:eastAsia="SimSun" w:cs="Mangal"/>
          <w:kern w:val="2"/>
          <w:lang w:eastAsia="hi-IN" w:bidi="hi-IN"/>
        </w:rPr>
      </w:pPr>
      <w:r w:rsidRPr="00E2489D">
        <w:rPr>
          <w:rFonts w:eastAsia="Times New Roman" w:cs="Times New Roman"/>
          <w:kern w:val="2"/>
          <w:lang w:eastAsia="hi-IN" w:bidi="hi-IN"/>
        </w:rPr>
        <w:t>……..…………………….……………………………………………………………………………………………………………………………</w:t>
      </w:r>
      <w:r w:rsidRPr="00E2489D">
        <w:rPr>
          <w:rFonts w:eastAsia="SimSun" w:cs="Mangal"/>
          <w:kern w:val="2"/>
          <w:lang w:eastAsia="hi-IN" w:bidi="hi-IN"/>
        </w:rPr>
        <w:t>..</w:t>
      </w:r>
    </w:p>
    <w:p w:rsidR="00E2489D" w:rsidRPr="00E2489D" w:rsidRDefault="00E2489D" w:rsidP="00115808">
      <w:pPr>
        <w:widowControl w:val="0"/>
        <w:suppressAutoHyphens/>
        <w:spacing w:after="0" w:line="276" w:lineRule="auto"/>
        <w:rPr>
          <w:rFonts w:eastAsia="SimSun" w:cs="Mangal"/>
          <w:kern w:val="2"/>
          <w:lang w:eastAsia="hi-IN" w:bidi="hi-IN"/>
        </w:rPr>
      </w:pPr>
      <w:r w:rsidRPr="00E2489D">
        <w:rPr>
          <w:rFonts w:eastAsia="SimSun" w:cs="Mangal"/>
          <w:kern w:val="2"/>
          <w:lang w:eastAsia="hi-IN" w:bidi="hi-IN"/>
        </w:rPr>
        <w:t>NIP ………………………………….. REGON …………………………………………………………………………………………………..</w:t>
      </w:r>
    </w:p>
    <w:p w:rsidR="00E2489D" w:rsidRPr="00E2489D" w:rsidRDefault="00E2489D" w:rsidP="00115808">
      <w:pPr>
        <w:widowControl w:val="0"/>
        <w:suppressAutoHyphens/>
        <w:spacing w:after="0" w:line="276" w:lineRule="auto"/>
        <w:rPr>
          <w:rFonts w:eastAsia="SimSun" w:cs="Mangal"/>
          <w:kern w:val="2"/>
          <w:lang w:eastAsia="hi-IN" w:bidi="hi-IN"/>
        </w:rPr>
      </w:pPr>
      <w:r w:rsidRPr="00E2489D">
        <w:rPr>
          <w:rFonts w:eastAsia="SimSun" w:cs="Mangal"/>
          <w:kern w:val="2"/>
          <w:lang w:eastAsia="hi-IN" w:bidi="hi-IN"/>
        </w:rPr>
        <w:t>Osoba do kontaktów z Zamawiającym ……………………………………………………………………………………………….</w:t>
      </w:r>
    </w:p>
    <w:p w:rsidR="00E2489D" w:rsidRPr="00E2489D" w:rsidRDefault="00E2489D" w:rsidP="00115808">
      <w:pPr>
        <w:widowControl w:val="0"/>
        <w:suppressAutoHyphens/>
        <w:spacing w:after="0" w:line="276" w:lineRule="auto"/>
        <w:rPr>
          <w:rFonts w:eastAsia="SimSun" w:cs="Mangal"/>
          <w:kern w:val="2"/>
          <w:lang w:eastAsia="hi-IN" w:bidi="hi-IN"/>
        </w:rPr>
      </w:pPr>
      <w:r w:rsidRPr="00E2489D">
        <w:rPr>
          <w:rFonts w:eastAsia="SimSun" w:cs="Mangal"/>
          <w:kern w:val="2"/>
          <w:lang w:eastAsia="hi-IN" w:bidi="hi-IN"/>
        </w:rPr>
        <w:t>Tel …………………………………………………………….. Fax ……………………………………………………………………………….</w:t>
      </w:r>
    </w:p>
    <w:p w:rsidR="00E2489D" w:rsidRPr="00E2489D" w:rsidRDefault="00E2489D" w:rsidP="00115808">
      <w:pPr>
        <w:widowControl w:val="0"/>
        <w:suppressAutoHyphens/>
        <w:autoSpaceDE w:val="0"/>
        <w:spacing w:after="0" w:line="276" w:lineRule="auto"/>
        <w:jc w:val="both"/>
        <w:rPr>
          <w:rFonts w:eastAsia="SimSun" w:cs="Mangal"/>
          <w:kern w:val="2"/>
          <w:lang w:eastAsia="hi-IN" w:bidi="hi-IN"/>
        </w:rPr>
      </w:pPr>
      <w:r w:rsidRPr="00E2489D">
        <w:rPr>
          <w:rFonts w:eastAsia="SimSun" w:cs="Arial"/>
          <w:kern w:val="2"/>
          <w:lang w:eastAsia="hi-IN" w:bidi="hi-IN"/>
        </w:rPr>
        <w:t>Adres e-mail: …………………………………………………………………………………………………………………………………….</w:t>
      </w:r>
    </w:p>
    <w:p w:rsidR="00E2489D" w:rsidRPr="00E2489D" w:rsidRDefault="00E2489D" w:rsidP="00115808">
      <w:pPr>
        <w:widowControl w:val="0"/>
        <w:suppressAutoHyphens/>
        <w:autoSpaceDE w:val="0"/>
        <w:spacing w:after="0" w:line="276" w:lineRule="auto"/>
        <w:ind w:left="851" w:hanging="851"/>
        <w:jc w:val="both"/>
        <w:rPr>
          <w:rFonts w:eastAsia="SimSun" w:cs="Mangal"/>
          <w:kern w:val="2"/>
          <w:lang w:eastAsia="hi-IN" w:bidi="hi-IN"/>
        </w:rPr>
      </w:pPr>
      <w:r w:rsidRPr="00E2489D">
        <w:rPr>
          <w:rFonts w:eastAsia="SimSun" w:cs="Arial"/>
          <w:kern w:val="2"/>
          <w:lang w:eastAsia="hi-IN" w:bidi="hi-IN"/>
        </w:rPr>
        <w:t>WSZELKĄ KORESPONDENCJĘ w sprawie niniejszego postępowania należy kierować na adres: …...........................................................................................................………………………..</w:t>
      </w:r>
      <w:r w:rsidRPr="00E2489D">
        <w:rPr>
          <w:rFonts w:eastAsia="SimSun" w:cs="Arial"/>
          <w:kern w:val="2"/>
          <w:lang w:eastAsia="hi-IN" w:bidi="hi-IN"/>
        </w:rPr>
        <w:br/>
        <w:t>…...........................................................................................................…………………………</w:t>
      </w:r>
      <w:r w:rsidRPr="00E2489D">
        <w:rPr>
          <w:rFonts w:eastAsia="SimSun" w:cs="Arial"/>
          <w:kern w:val="2"/>
          <w:lang w:eastAsia="hi-IN" w:bidi="hi-IN"/>
        </w:rPr>
        <w:tab/>
      </w:r>
    </w:p>
    <w:p w:rsidR="00E2489D" w:rsidRPr="00E2489D" w:rsidRDefault="00E2489D" w:rsidP="002E3068">
      <w:pPr>
        <w:widowControl w:val="0"/>
        <w:suppressAutoHyphens/>
        <w:autoSpaceDE w:val="0"/>
        <w:spacing w:after="0" w:line="276" w:lineRule="auto"/>
        <w:jc w:val="both"/>
        <w:rPr>
          <w:rFonts w:eastAsia="SimSun" w:cs="Mangal"/>
          <w:kern w:val="2"/>
          <w:lang w:eastAsia="hi-IN" w:bidi="hi-IN"/>
        </w:rPr>
      </w:pPr>
      <w:r w:rsidRPr="00E2489D">
        <w:rPr>
          <w:rFonts w:eastAsia="Calibri" w:cs="Mangal"/>
          <w:kern w:val="2"/>
          <w:lang w:eastAsia="hi-IN" w:bidi="hi-IN"/>
        </w:rPr>
        <w:t xml:space="preserve"> </w:t>
      </w:r>
      <w:r w:rsidRPr="00E2489D">
        <w:rPr>
          <w:rFonts w:eastAsia="SimSun" w:cs="Arial"/>
          <w:kern w:val="2"/>
          <w:lang w:eastAsia="hi-IN" w:bidi="hi-IN"/>
        </w:rPr>
        <w:t>(1)</w:t>
      </w:r>
      <w:r w:rsidRPr="00E2489D">
        <w:rPr>
          <w:rFonts w:eastAsia="SimSun" w:cs="Arial"/>
          <w:kern w:val="2"/>
          <w:lang w:eastAsia="hi-IN" w:bidi="hi-IN"/>
        </w:rPr>
        <w:tab/>
        <w:t>SKŁADAM/SKŁADAMY OFERTĘ na wykonanie przedmiotu zamówienia w zakresie określonym w Specyfikacji Istotnych Warunków Zamówienia.</w:t>
      </w:r>
    </w:p>
    <w:p w:rsidR="00E2489D" w:rsidRPr="00E2489D" w:rsidRDefault="00E2489D" w:rsidP="00115808">
      <w:pPr>
        <w:widowControl w:val="0"/>
        <w:suppressAutoHyphens/>
        <w:autoSpaceDE w:val="0"/>
        <w:spacing w:after="0" w:line="276" w:lineRule="auto"/>
        <w:ind w:left="900" w:hanging="900"/>
        <w:jc w:val="both"/>
        <w:rPr>
          <w:rFonts w:eastAsia="SimSun" w:cs="Mangal"/>
          <w:kern w:val="2"/>
          <w:lang w:eastAsia="hi-IN" w:bidi="hi-IN"/>
        </w:rPr>
      </w:pPr>
      <w:r w:rsidRPr="00E2489D">
        <w:rPr>
          <w:rFonts w:eastAsia="SimSun" w:cs="Arial"/>
          <w:kern w:val="2"/>
          <w:lang w:eastAsia="hi-IN" w:bidi="hi-IN"/>
        </w:rPr>
        <w:t>(2)</w:t>
      </w:r>
      <w:r w:rsidRPr="00E2489D">
        <w:rPr>
          <w:rFonts w:eastAsia="SimSun" w:cs="Arial"/>
          <w:kern w:val="2"/>
          <w:lang w:eastAsia="hi-IN" w:bidi="hi-IN"/>
        </w:rPr>
        <w:tab/>
        <w:t>OŚWIADCZAM/OŚWIADCZAMY, że:</w:t>
      </w:r>
    </w:p>
    <w:p w:rsidR="00E2489D" w:rsidRPr="00E2489D" w:rsidRDefault="00E2489D" w:rsidP="00115808">
      <w:pPr>
        <w:widowControl w:val="0"/>
        <w:suppressAutoHyphens/>
        <w:spacing w:after="0" w:line="276" w:lineRule="auto"/>
        <w:jc w:val="both"/>
        <w:rPr>
          <w:rFonts w:eastAsia="SimSun" w:cs="Mangal"/>
          <w:kern w:val="2"/>
          <w:lang w:eastAsia="hi-IN" w:bidi="hi-IN"/>
        </w:rPr>
      </w:pPr>
      <w:r w:rsidRPr="00E2489D">
        <w:rPr>
          <w:rFonts w:eastAsia="SimSun" w:cs="Mangal"/>
          <w:kern w:val="2"/>
          <w:lang w:eastAsia="hi-IN" w:bidi="hi-IN"/>
        </w:rPr>
        <w:t xml:space="preserve">           - zapoznałem/zapoznaliśmy się z opisem przedmiotu zamówienia, postanowieniami umowy </w:t>
      </w:r>
      <w:r w:rsidRPr="00E2489D">
        <w:rPr>
          <w:rFonts w:eastAsia="SimSun" w:cs="Mangal"/>
          <w:kern w:val="2"/>
          <w:lang w:eastAsia="hi-IN" w:bidi="hi-IN"/>
        </w:rPr>
        <w:br/>
        <w:t xml:space="preserve">             i nie wnoszę do nich zastrzeżeń, w razie wybrania naszej oferty zobowiązujemy się </w:t>
      </w:r>
      <w:r w:rsidRPr="00E2489D">
        <w:rPr>
          <w:rFonts w:eastAsia="SimSun" w:cs="Mangal"/>
          <w:kern w:val="2"/>
          <w:lang w:eastAsia="hi-IN" w:bidi="hi-IN"/>
        </w:rPr>
        <w:br/>
        <w:t xml:space="preserve">             do realizacji zamówienia na określonych warunkach,</w:t>
      </w:r>
    </w:p>
    <w:p w:rsidR="00E2489D" w:rsidRPr="00E2489D" w:rsidRDefault="00E2489D" w:rsidP="00115808">
      <w:pPr>
        <w:widowControl w:val="0"/>
        <w:suppressAutoHyphens/>
        <w:spacing w:after="0" w:line="276" w:lineRule="auto"/>
        <w:jc w:val="both"/>
        <w:rPr>
          <w:rFonts w:eastAsia="SimSun" w:cs="Mangal"/>
          <w:kern w:val="2"/>
          <w:lang w:eastAsia="hi-IN" w:bidi="hi-IN"/>
        </w:rPr>
      </w:pPr>
      <w:r w:rsidRPr="00E2489D">
        <w:rPr>
          <w:rFonts w:eastAsia="SimSun" w:cs="Mangal"/>
          <w:kern w:val="2"/>
          <w:lang w:eastAsia="hi-IN" w:bidi="hi-IN"/>
        </w:rPr>
        <w:t xml:space="preserve">            - zdobyłem/zdobyliśmy wszelkie informacje niezbędne do przygotowania niniejszej oferty,</w:t>
      </w:r>
    </w:p>
    <w:p w:rsidR="00E2489D" w:rsidRPr="00E2489D" w:rsidRDefault="00E2489D" w:rsidP="00115808">
      <w:pPr>
        <w:widowControl w:val="0"/>
        <w:suppressAutoHyphens/>
        <w:spacing w:after="0" w:line="276" w:lineRule="auto"/>
        <w:jc w:val="both"/>
        <w:rPr>
          <w:rFonts w:eastAsia="SimSun" w:cs="Mangal"/>
          <w:kern w:val="2"/>
          <w:lang w:eastAsia="hi-IN" w:bidi="hi-IN"/>
        </w:rPr>
      </w:pPr>
      <w:r w:rsidRPr="00E2489D">
        <w:rPr>
          <w:rFonts w:eastAsia="SimSun" w:cs="Mangal"/>
          <w:kern w:val="2"/>
          <w:lang w:eastAsia="hi-IN" w:bidi="hi-IN"/>
        </w:rPr>
        <w:t xml:space="preserve">            - oferowana cena obejmuje wszelkie koszty z tytułu należytej oraz zgodnej z obowiązującymi</w:t>
      </w:r>
      <w:r w:rsidRPr="00E2489D">
        <w:rPr>
          <w:rFonts w:eastAsia="SimSun" w:cs="Mangal"/>
          <w:kern w:val="2"/>
          <w:lang w:eastAsia="hi-IN" w:bidi="hi-IN"/>
        </w:rPr>
        <w:br/>
        <w:t xml:space="preserve">              przepisami realizacji przedmiotu zamówienia,</w:t>
      </w:r>
    </w:p>
    <w:p w:rsidR="00E2489D" w:rsidRPr="00E2489D" w:rsidRDefault="00E2489D" w:rsidP="00115808">
      <w:pPr>
        <w:widowControl w:val="0"/>
        <w:suppressAutoHyphens/>
        <w:spacing w:after="0" w:line="276" w:lineRule="auto"/>
        <w:jc w:val="both"/>
        <w:rPr>
          <w:rFonts w:eastAsia="SimSun" w:cs="Mangal"/>
          <w:kern w:val="2"/>
          <w:lang w:eastAsia="hi-IN" w:bidi="hi-IN"/>
        </w:rPr>
      </w:pPr>
      <w:r w:rsidRPr="00E2489D">
        <w:rPr>
          <w:rFonts w:eastAsia="SimSun" w:cs="Mangal"/>
          <w:kern w:val="2"/>
          <w:lang w:eastAsia="hi-IN" w:bidi="hi-IN"/>
        </w:rPr>
        <w:t xml:space="preserve">            - akceptuję warunki płatności 14 dni od przedłożenia Zamawiającemu faktury</w:t>
      </w:r>
    </w:p>
    <w:p w:rsidR="00E2489D" w:rsidRDefault="00E2489D" w:rsidP="00115808">
      <w:pPr>
        <w:widowControl w:val="0"/>
        <w:suppressAutoHyphens/>
        <w:autoSpaceDE w:val="0"/>
        <w:spacing w:after="0" w:line="276" w:lineRule="auto"/>
        <w:ind w:left="900" w:hanging="900"/>
        <w:jc w:val="both"/>
        <w:rPr>
          <w:rFonts w:eastAsia="SimSun" w:cs="Arial"/>
          <w:kern w:val="2"/>
          <w:lang w:eastAsia="hi-IN" w:bidi="hi-IN"/>
        </w:rPr>
      </w:pPr>
      <w:r w:rsidRPr="00E2489D">
        <w:rPr>
          <w:rFonts w:eastAsia="SimSun" w:cs="Arial"/>
          <w:kern w:val="2"/>
          <w:lang w:eastAsia="hi-IN" w:bidi="hi-IN"/>
        </w:rPr>
        <w:t xml:space="preserve">            - termin związania ofertą wynosi 30 dni</w:t>
      </w:r>
    </w:p>
    <w:p w:rsidR="00115808" w:rsidRPr="00E2489D" w:rsidRDefault="00115808" w:rsidP="00115808">
      <w:pPr>
        <w:widowControl w:val="0"/>
        <w:suppressAutoHyphens/>
        <w:autoSpaceDE w:val="0"/>
        <w:spacing w:after="0" w:line="276" w:lineRule="auto"/>
        <w:ind w:left="900" w:hanging="900"/>
        <w:jc w:val="both"/>
        <w:rPr>
          <w:rFonts w:eastAsia="SimSun" w:cs="Mangal"/>
          <w:kern w:val="2"/>
          <w:lang w:eastAsia="hi-IN" w:bidi="hi-IN"/>
        </w:rPr>
      </w:pPr>
    </w:p>
    <w:p w:rsidR="00E2489D" w:rsidRPr="00E2489D" w:rsidRDefault="00E2489D" w:rsidP="00115808">
      <w:pPr>
        <w:widowControl w:val="0"/>
        <w:suppressAutoHyphens/>
        <w:autoSpaceDE w:val="0"/>
        <w:spacing w:after="0" w:line="276" w:lineRule="auto"/>
        <w:ind w:left="902" w:hanging="902"/>
        <w:jc w:val="both"/>
        <w:rPr>
          <w:rFonts w:eastAsia="SimSun" w:cs="Mangal"/>
          <w:kern w:val="2"/>
          <w:lang w:eastAsia="hi-IN" w:bidi="hi-IN"/>
        </w:rPr>
      </w:pPr>
      <w:r w:rsidRPr="00E2489D">
        <w:rPr>
          <w:rFonts w:eastAsia="SimSun" w:cs="Arial"/>
          <w:kern w:val="2"/>
          <w:lang w:eastAsia="hi-IN" w:bidi="hi-IN"/>
        </w:rPr>
        <w:lastRenderedPageBreak/>
        <w:t>(3)</w:t>
      </w:r>
      <w:r w:rsidRPr="00E2489D">
        <w:rPr>
          <w:rFonts w:eastAsia="SimSun" w:cs="Arial"/>
          <w:kern w:val="2"/>
          <w:lang w:eastAsia="hi-IN" w:bidi="hi-IN"/>
        </w:rPr>
        <w:tab/>
        <w:t>OFERUJĘ/OFERUJEMY wykonanie przedmiotu zamówienia za cenę:……………… zł brutto łącznie (słownie złotych:…………………………………), w tym:</w:t>
      </w:r>
    </w:p>
    <w:p w:rsidR="00E2489D" w:rsidRPr="00556331" w:rsidRDefault="00E2489D" w:rsidP="00115808">
      <w:pPr>
        <w:widowControl w:val="0"/>
        <w:suppressAutoHyphens/>
        <w:autoSpaceDE w:val="0"/>
        <w:spacing w:after="0" w:line="276" w:lineRule="auto"/>
        <w:ind w:left="902" w:hanging="902"/>
        <w:rPr>
          <w:rFonts w:eastAsia="SimSun" w:cs="Arial"/>
          <w:kern w:val="2"/>
          <w:lang w:eastAsia="hi-IN" w:bidi="hi-IN"/>
        </w:rPr>
      </w:pPr>
      <w:r w:rsidRPr="00E2489D">
        <w:rPr>
          <w:rFonts w:eastAsia="Calibri" w:cs="Mangal"/>
          <w:kern w:val="2"/>
          <w:lang w:eastAsia="hi-IN" w:bidi="hi-IN"/>
        </w:rPr>
        <w:t xml:space="preserve">                </w:t>
      </w:r>
      <w:r w:rsidRPr="00E2489D">
        <w:rPr>
          <w:rFonts w:eastAsia="SimSun" w:cs="Arial"/>
          <w:kern w:val="2"/>
          <w:lang w:eastAsia="hi-IN" w:bidi="hi-IN"/>
        </w:rPr>
        <w:t xml:space="preserve">1. Dla </w:t>
      </w:r>
      <w:r w:rsidRPr="00E2489D">
        <w:rPr>
          <w:rFonts w:eastAsia="SimSun" w:cs="Arial"/>
          <w:b/>
          <w:kern w:val="2"/>
          <w:lang w:eastAsia="hi-IN" w:bidi="hi-IN"/>
        </w:rPr>
        <w:t>Części I</w:t>
      </w:r>
      <w:r w:rsidRPr="00E2489D">
        <w:rPr>
          <w:rFonts w:eastAsia="SimSun" w:cs="Arial"/>
          <w:kern w:val="2"/>
          <w:lang w:eastAsia="hi-IN" w:bidi="hi-IN"/>
        </w:rPr>
        <w:t xml:space="preserve"> </w:t>
      </w:r>
      <w:r w:rsidR="00556331" w:rsidRPr="00115808">
        <w:rPr>
          <w:rFonts w:eastAsia="SimSun" w:cs="Arial"/>
          <w:b/>
          <w:kern w:val="2"/>
          <w:lang w:eastAsia="hi-IN" w:bidi="hi-IN"/>
        </w:rPr>
        <w:t xml:space="preserve">świadczenie usług gastronomicznych dla mieszkańców </w:t>
      </w:r>
      <w:r w:rsidR="00510FAB">
        <w:rPr>
          <w:rFonts w:eastAsia="SimSun" w:cs="Arial"/>
          <w:b/>
          <w:kern w:val="2"/>
          <w:lang w:eastAsia="hi-IN" w:bidi="hi-IN"/>
        </w:rPr>
        <w:t xml:space="preserve">DPS </w:t>
      </w:r>
      <w:r w:rsidR="00115808">
        <w:rPr>
          <w:rFonts w:eastAsia="SimSun" w:cs="Arial"/>
          <w:b/>
          <w:kern w:val="2"/>
          <w:lang w:eastAsia="hi-IN" w:bidi="hi-IN"/>
        </w:rPr>
        <w:t xml:space="preserve"> </w:t>
      </w:r>
      <w:r w:rsidR="00556331">
        <w:rPr>
          <w:rFonts w:eastAsia="SimSun" w:cs="Arial"/>
          <w:kern w:val="2"/>
          <w:lang w:eastAsia="hi-IN" w:bidi="hi-IN"/>
        </w:rPr>
        <w:t xml:space="preserve">- </w:t>
      </w:r>
      <w:r w:rsidR="00556331">
        <w:rPr>
          <w:rFonts w:eastAsia="SimSun" w:cs="Arial"/>
          <w:kern w:val="2"/>
          <w:lang w:eastAsia="hi-IN" w:bidi="hi-IN"/>
        </w:rPr>
        <w:br/>
      </w:r>
      <w:r w:rsidRPr="00E2489D">
        <w:rPr>
          <w:rFonts w:eastAsia="SimSun" w:cs="Arial"/>
          <w:kern w:val="2"/>
          <w:lang w:eastAsia="hi-IN" w:bidi="hi-IN"/>
        </w:rPr>
        <w:t>cenę cenę:……………… zł brutto łącznie (słownie złotych:…………………………………)</w:t>
      </w:r>
    </w:p>
    <w:p w:rsidR="00E2489D" w:rsidRPr="00556331" w:rsidRDefault="00E2489D" w:rsidP="00115808">
      <w:pPr>
        <w:widowControl w:val="0"/>
        <w:suppressAutoHyphens/>
        <w:autoSpaceDE w:val="0"/>
        <w:spacing w:after="0" w:line="276" w:lineRule="auto"/>
        <w:ind w:left="902" w:hanging="902"/>
        <w:rPr>
          <w:rFonts w:eastAsia="SimSun" w:cs="Mangal"/>
          <w:kern w:val="2"/>
          <w:lang w:eastAsia="hi-IN" w:bidi="hi-IN"/>
        </w:rPr>
      </w:pPr>
      <w:r w:rsidRPr="00E2489D">
        <w:rPr>
          <w:rFonts w:eastAsia="Calibri" w:cs="Mangal"/>
          <w:kern w:val="2"/>
          <w:lang w:eastAsia="hi-IN" w:bidi="hi-IN"/>
        </w:rPr>
        <w:t xml:space="preserve">                  </w:t>
      </w:r>
      <w:r w:rsidRPr="00E2489D">
        <w:rPr>
          <w:rFonts w:eastAsia="SimSun" w:cs="Arial"/>
          <w:kern w:val="2"/>
          <w:lang w:eastAsia="hi-IN" w:bidi="hi-IN"/>
        </w:rPr>
        <w:t xml:space="preserve">Cena ta obejmuje cenę jednostkową za osobodzień w wysokości: </w:t>
      </w:r>
      <w:r w:rsidR="00556331">
        <w:rPr>
          <w:rFonts w:eastAsia="SimSun" w:cs="Arial"/>
          <w:kern w:val="2"/>
          <w:lang w:eastAsia="hi-IN" w:bidi="hi-IN"/>
        </w:rPr>
        <w:br/>
        <w:t xml:space="preserve">1) </w:t>
      </w:r>
      <w:r w:rsidRPr="00E2489D">
        <w:rPr>
          <w:rFonts w:eastAsia="SimSun" w:cs="Arial"/>
          <w:kern w:val="2"/>
          <w:lang w:eastAsia="hi-IN" w:bidi="hi-IN"/>
        </w:rPr>
        <w:t xml:space="preserve">…………………………zł brutto </w:t>
      </w:r>
      <w:r w:rsidRPr="00556331">
        <w:rPr>
          <w:rFonts w:eastAsia="SimSun" w:cs="Arial"/>
          <w:kern w:val="2"/>
          <w:lang w:eastAsia="hi-IN" w:bidi="hi-IN"/>
        </w:rPr>
        <w:t>(</w:t>
      </w:r>
      <w:r w:rsidR="00556331">
        <w:rPr>
          <w:rFonts w:eastAsia="SimSun" w:cs="Arial"/>
          <w:kern w:val="2"/>
          <w:lang w:eastAsia="hi-IN" w:bidi="hi-IN"/>
        </w:rPr>
        <w:t>diety zwykła/lekkostrawna</w:t>
      </w:r>
      <w:r w:rsidRPr="00556331">
        <w:rPr>
          <w:rFonts w:eastAsia="SimSun" w:cs="Arial"/>
          <w:kern w:val="2"/>
          <w:lang w:eastAsia="hi-IN" w:bidi="hi-IN"/>
        </w:rPr>
        <w:t>) .</w:t>
      </w:r>
      <w:r w:rsidR="00556331">
        <w:rPr>
          <w:rFonts w:eastAsia="SimSun" w:cs="Arial"/>
          <w:kern w:val="2"/>
          <w:lang w:eastAsia="hi-IN" w:bidi="hi-IN"/>
        </w:rPr>
        <w:br/>
        <w:t xml:space="preserve">2) </w:t>
      </w:r>
      <w:r w:rsidR="00556331" w:rsidRPr="00E2489D">
        <w:rPr>
          <w:rFonts w:eastAsia="SimSun" w:cs="Arial"/>
          <w:kern w:val="2"/>
          <w:lang w:eastAsia="hi-IN" w:bidi="hi-IN"/>
        </w:rPr>
        <w:t xml:space="preserve">…………………………zł brutto </w:t>
      </w:r>
      <w:r w:rsidR="00556331" w:rsidRPr="00556331">
        <w:rPr>
          <w:rFonts w:eastAsia="SimSun" w:cs="Arial"/>
          <w:kern w:val="2"/>
          <w:lang w:eastAsia="hi-IN" w:bidi="hi-IN"/>
        </w:rPr>
        <w:t>(</w:t>
      </w:r>
      <w:r w:rsidR="00556331">
        <w:rPr>
          <w:rFonts w:eastAsia="SimSun" w:cs="Arial"/>
          <w:kern w:val="2"/>
          <w:lang w:eastAsia="hi-IN" w:bidi="hi-IN"/>
        </w:rPr>
        <w:t>dieta cukrzycowa/inne</w:t>
      </w:r>
      <w:r w:rsidR="00556331" w:rsidRPr="00556331">
        <w:rPr>
          <w:rFonts w:eastAsia="SimSun" w:cs="Arial"/>
          <w:kern w:val="2"/>
          <w:lang w:eastAsia="hi-IN" w:bidi="hi-IN"/>
        </w:rPr>
        <w:t>) .</w:t>
      </w:r>
    </w:p>
    <w:p w:rsidR="00E2489D" w:rsidRPr="00E2489D" w:rsidRDefault="00E2489D" w:rsidP="001B578F">
      <w:pPr>
        <w:widowControl w:val="0"/>
        <w:suppressAutoHyphens/>
        <w:autoSpaceDE w:val="0"/>
        <w:spacing w:after="0" w:line="276" w:lineRule="auto"/>
        <w:ind w:left="851"/>
        <w:jc w:val="both"/>
        <w:rPr>
          <w:rFonts w:eastAsia="SimSun" w:cs="Mangal"/>
          <w:kern w:val="2"/>
          <w:lang w:eastAsia="hi-IN" w:bidi="hi-IN"/>
        </w:rPr>
      </w:pPr>
      <w:r w:rsidRPr="00E2489D">
        <w:rPr>
          <w:rFonts w:eastAsia="SimSun" w:cs="Arial"/>
          <w:kern w:val="2"/>
          <w:lang w:eastAsia="hi-IN" w:bidi="hi-IN"/>
        </w:rPr>
        <w:t xml:space="preserve">2. Dla </w:t>
      </w:r>
      <w:r w:rsidRPr="00E2489D">
        <w:rPr>
          <w:rFonts w:eastAsia="SimSun" w:cs="Arial"/>
          <w:b/>
          <w:kern w:val="2"/>
          <w:lang w:eastAsia="hi-IN" w:bidi="hi-IN"/>
        </w:rPr>
        <w:t>Części II</w:t>
      </w:r>
      <w:r w:rsidRPr="00E2489D">
        <w:rPr>
          <w:rFonts w:eastAsia="SimSun" w:cs="Arial"/>
          <w:kern w:val="2"/>
          <w:lang w:eastAsia="hi-IN" w:bidi="hi-IN"/>
        </w:rPr>
        <w:t xml:space="preserve"> </w:t>
      </w:r>
      <w:r w:rsidR="00556331" w:rsidRPr="00115808">
        <w:rPr>
          <w:rFonts w:eastAsia="SimSun" w:cs="Arial"/>
          <w:b/>
          <w:kern w:val="2"/>
          <w:lang w:eastAsia="hi-IN" w:bidi="hi-IN"/>
        </w:rPr>
        <w:t>świadczenie usług gastronomicznych dla podopiecznych DDP „Złoty Wiek”</w:t>
      </w:r>
      <w:r w:rsidR="00556331">
        <w:rPr>
          <w:rFonts w:eastAsia="SimSun" w:cs="Arial"/>
          <w:kern w:val="2"/>
          <w:lang w:eastAsia="hi-IN" w:bidi="hi-IN"/>
        </w:rPr>
        <w:t xml:space="preserve"> -</w:t>
      </w:r>
      <w:r w:rsidRPr="00E2489D">
        <w:rPr>
          <w:rFonts w:eastAsia="SimSun" w:cs="Arial"/>
          <w:kern w:val="2"/>
          <w:lang w:eastAsia="hi-IN" w:bidi="hi-IN"/>
        </w:rPr>
        <w:t>cenę cenę:……………… zł brutto łącznie (słownie złotych:……………………………..)</w:t>
      </w:r>
    </w:p>
    <w:p w:rsidR="00E2489D" w:rsidRPr="00E2489D" w:rsidRDefault="00E2489D" w:rsidP="00115808">
      <w:pPr>
        <w:widowControl w:val="0"/>
        <w:suppressAutoHyphens/>
        <w:autoSpaceDE w:val="0"/>
        <w:spacing w:after="0" w:line="276" w:lineRule="auto"/>
        <w:ind w:left="902" w:hanging="902"/>
        <w:rPr>
          <w:rFonts w:eastAsia="SimSun" w:cs="Mangal"/>
          <w:kern w:val="2"/>
          <w:lang w:eastAsia="hi-IN" w:bidi="hi-IN"/>
        </w:rPr>
      </w:pPr>
      <w:r w:rsidRPr="00E2489D">
        <w:rPr>
          <w:rFonts w:eastAsia="Calibri" w:cs="Mangal"/>
          <w:kern w:val="2"/>
          <w:lang w:eastAsia="hi-IN" w:bidi="hi-IN"/>
        </w:rPr>
        <w:t xml:space="preserve">                  </w:t>
      </w:r>
      <w:r w:rsidRPr="00E2489D">
        <w:rPr>
          <w:rFonts w:eastAsia="SimSun" w:cs="Arial"/>
          <w:kern w:val="2"/>
          <w:lang w:eastAsia="hi-IN" w:bidi="hi-IN"/>
        </w:rPr>
        <w:t xml:space="preserve">Cena ta obejmuje cenę jednostkową za </w:t>
      </w:r>
      <w:r w:rsidR="004676CD">
        <w:rPr>
          <w:rFonts w:eastAsia="SimSun" w:cs="Arial"/>
          <w:kern w:val="2"/>
          <w:lang w:eastAsia="hi-IN" w:bidi="hi-IN"/>
        </w:rPr>
        <w:t>1 posiłek</w:t>
      </w:r>
      <w:r w:rsidRPr="00E2489D">
        <w:rPr>
          <w:rFonts w:eastAsia="SimSun" w:cs="Arial"/>
          <w:kern w:val="2"/>
          <w:lang w:eastAsia="hi-IN" w:bidi="hi-IN"/>
        </w:rPr>
        <w:t xml:space="preserve"> w wysokości: </w:t>
      </w:r>
      <w:r w:rsidR="00115808">
        <w:rPr>
          <w:rFonts w:eastAsia="SimSun" w:cs="Arial"/>
          <w:kern w:val="2"/>
          <w:lang w:eastAsia="hi-IN" w:bidi="hi-IN"/>
        </w:rPr>
        <w:br/>
        <w:t xml:space="preserve">- </w:t>
      </w:r>
      <w:r w:rsidRPr="00E2489D">
        <w:rPr>
          <w:rFonts w:eastAsia="SimSun" w:cs="Arial"/>
          <w:kern w:val="2"/>
          <w:lang w:eastAsia="hi-IN" w:bidi="hi-IN"/>
        </w:rPr>
        <w:t>……………………..zł brutto</w:t>
      </w:r>
      <w:r w:rsidR="004676CD">
        <w:rPr>
          <w:rFonts w:eastAsia="SimSun" w:cs="Arial"/>
          <w:kern w:val="2"/>
          <w:lang w:eastAsia="hi-IN" w:bidi="hi-IN"/>
        </w:rPr>
        <w:t xml:space="preserve"> </w:t>
      </w:r>
      <w:r w:rsidR="00115808">
        <w:rPr>
          <w:rFonts w:eastAsia="SimSun" w:cs="Arial"/>
          <w:kern w:val="2"/>
          <w:lang w:eastAsia="hi-IN" w:bidi="hi-IN"/>
        </w:rPr>
        <w:t>(obiad jednodaniowy)</w:t>
      </w:r>
      <w:r w:rsidRPr="00E2489D">
        <w:rPr>
          <w:rFonts w:eastAsia="SimSun" w:cs="Arial"/>
          <w:kern w:val="2"/>
          <w:lang w:eastAsia="hi-IN" w:bidi="hi-IN"/>
        </w:rPr>
        <w:t>.</w:t>
      </w:r>
    </w:p>
    <w:p w:rsidR="00E2489D" w:rsidRPr="00E2489D" w:rsidRDefault="00E2489D" w:rsidP="00115808">
      <w:pPr>
        <w:widowControl w:val="0"/>
        <w:suppressAutoHyphens/>
        <w:autoSpaceDE w:val="0"/>
        <w:spacing w:after="0" w:line="276" w:lineRule="auto"/>
        <w:ind w:left="902" w:hanging="902"/>
        <w:rPr>
          <w:rFonts w:eastAsia="SimSun" w:cs="Mangal"/>
          <w:kern w:val="2"/>
          <w:lang w:eastAsia="hi-IN" w:bidi="hi-IN"/>
        </w:rPr>
      </w:pPr>
      <w:r w:rsidRPr="00E2489D">
        <w:rPr>
          <w:rFonts w:eastAsia="Calibri" w:cs="Mangal"/>
          <w:kern w:val="2"/>
          <w:lang w:eastAsia="hi-IN" w:bidi="hi-IN"/>
        </w:rPr>
        <w:t xml:space="preserve">                  </w:t>
      </w:r>
      <w:r w:rsidRPr="00E2489D">
        <w:rPr>
          <w:rFonts w:eastAsia="SimSun" w:cs="Arial"/>
          <w:kern w:val="2"/>
          <w:lang w:eastAsia="hi-IN" w:bidi="hi-IN"/>
        </w:rPr>
        <w:t xml:space="preserve">3. Dla </w:t>
      </w:r>
      <w:r w:rsidRPr="00E2489D">
        <w:rPr>
          <w:rFonts w:eastAsia="SimSun" w:cs="Arial"/>
          <w:b/>
          <w:kern w:val="2"/>
          <w:lang w:eastAsia="hi-IN" w:bidi="hi-IN"/>
        </w:rPr>
        <w:t>Części III</w:t>
      </w:r>
      <w:r w:rsidRPr="00E2489D">
        <w:rPr>
          <w:rFonts w:eastAsia="SimSun" w:cs="Arial"/>
          <w:kern w:val="2"/>
          <w:lang w:eastAsia="hi-IN" w:bidi="hi-IN"/>
        </w:rPr>
        <w:t xml:space="preserve"> </w:t>
      </w:r>
      <w:r w:rsidR="004676CD" w:rsidRPr="00115808">
        <w:rPr>
          <w:rFonts w:eastAsia="SimSun" w:cs="Arial"/>
          <w:b/>
          <w:kern w:val="2"/>
          <w:lang w:eastAsia="hi-IN" w:bidi="hi-IN"/>
        </w:rPr>
        <w:t>świadczenie usług gastronomicznych dla podopiecznych DD „Pogodna Jesień SENIOR+”</w:t>
      </w:r>
      <w:r w:rsidR="004676CD">
        <w:rPr>
          <w:rFonts w:eastAsia="SimSun" w:cs="Arial"/>
          <w:kern w:val="2"/>
          <w:lang w:eastAsia="hi-IN" w:bidi="hi-IN"/>
        </w:rPr>
        <w:t xml:space="preserve"> -  </w:t>
      </w:r>
      <w:r w:rsidR="004676CD">
        <w:rPr>
          <w:rFonts w:eastAsia="SimSun" w:cs="Arial"/>
          <w:kern w:val="2"/>
          <w:lang w:eastAsia="hi-IN" w:bidi="hi-IN"/>
        </w:rPr>
        <w:br/>
      </w:r>
      <w:r w:rsidRPr="00E2489D">
        <w:rPr>
          <w:rFonts w:eastAsia="SimSun" w:cs="Arial"/>
          <w:kern w:val="2"/>
          <w:lang w:eastAsia="hi-IN" w:bidi="hi-IN"/>
        </w:rPr>
        <w:t>cenę cenę:……………… zł brutto łącznie (słownie złotych:……………………………..)</w:t>
      </w:r>
    </w:p>
    <w:p w:rsidR="00E2489D" w:rsidRDefault="00E2489D" w:rsidP="00115808">
      <w:pPr>
        <w:widowControl w:val="0"/>
        <w:suppressAutoHyphens/>
        <w:autoSpaceDE w:val="0"/>
        <w:spacing w:after="0" w:line="276" w:lineRule="auto"/>
        <w:ind w:left="902" w:hanging="902"/>
        <w:rPr>
          <w:rFonts w:eastAsia="SimSun" w:cs="Arial"/>
          <w:kern w:val="2"/>
          <w:lang w:eastAsia="hi-IN" w:bidi="hi-IN"/>
        </w:rPr>
      </w:pPr>
      <w:r w:rsidRPr="00E2489D">
        <w:rPr>
          <w:rFonts w:eastAsia="Calibri" w:cs="Mangal"/>
          <w:kern w:val="2"/>
          <w:lang w:eastAsia="hi-IN" w:bidi="hi-IN"/>
        </w:rPr>
        <w:t xml:space="preserve">                  </w:t>
      </w:r>
      <w:r w:rsidRPr="00E2489D">
        <w:rPr>
          <w:rFonts w:eastAsia="SimSun" w:cs="Arial"/>
          <w:kern w:val="2"/>
          <w:lang w:eastAsia="hi-IN" w:bidi="hi-IN"/>
        </w:rPr>
        <w:t xml:space="preserve">Cena ta obejmuje cenę jednostkową za </w:t>
      </w:r>
      <w:r w:rsidR="004676CD">
        <w:rPr>
          <w:rFonts w:eastAsia="SimSun" w:cs="Arial"/>
          <w:kern w:val="2"/>
          <w:lang w:eastAsia="hi-IN" w:bidi="hi-IN"/>
        </w:rPr>
        <w:t>1 posiłek</w:t>
      </w:r>
      <w:r w:rsidRPr="00E2489D">
        <w:rPr>
          <w:rFonts w:eastAsia="SimSun" w:cs="Arial"/>
          <w:kern w:val="2"/>
          <w:lang w:eastAsia="hi-IN" w:bidi="hi-IN"/>
        </w:rPr>
        <w:t xml:space="preserve"> w wysokości: </w:t>
      </w:r>
      <w:r w:rsidR="004676CD">
        <w:rPr>
          <w:rFonts w:eastAsia="SimSun" w:cs="Arial"/>
          <w:kern w:val="2"/>
          <w:lang w:eastAsia="hi-IN" w:bidi="hi-IN"/>
        </w:rPr>
        <w:br/>
        <w:t xml:space="preserve">- </w:t>
      </w:r>
      <w:r w:rsidRPr="00E2489D">
        <w:rPr>
          <w:rFonts w:eastAsia="SimSun" w:cs="Arial"/>
          <w:kern w:val="2"/>
          <w:lang w:eastAsia="hi-IN" w:bidi="hi-IN"/>
        </w:rPr>
        <w:t xml:space="preserve">……………….zł brutto </w:t>
      </w:r>
      <w:r w:rsidRPr="00E2489D">
        <w:rPr>
          <w:rFonts w:ascii="Times New Roman" w:eastAsia="SimSun" w:hAnsi="Times New Roman" w:cs="Arial"/>
          <w:kern w:val="2"/>
          <w:sz w:val="24"/>
          <w:szCs w:val="24"/>
          <w:lang w:eastAsia="hi-IN" w:bidi="hi-IN"/>
        </w:rPr>
        <w:t>(</w:t>
      </w:r>
      <w:r w:rsidR="004676CD" w:rsidRPr="004676CD">
        <w:rPr>
          <w:rFonts w:eastAsia="SimSun" w:cs="Arial"/>
          <w:kern w:val="2"/>
          <w:lang w:eastAsia="hi-IN" w:bidi="hi-IN"/>
        </w:rPr>
        <w:t>drugie śniadanie</w:t>
      </w:r>
      <w:r w:rsidRPr="004676CD">
        <w:rPr>
          <w:rFonts w:eastAsia="SimSun" w:cs="Arial"/>
          <w:kern w:val="2"/>
          <w:lang w:eastAsia="hi-IN" w:bidi="hi-IN"/>
        </w:rPr>
        <w:t>).</w:t>
      </w:r>
      <w:r w:rsidR="004676CD" w:rsidRPr="004676CD">
        <w:rPr>
          <w:rFonts w:eastAsia="SimSun" w:cs="Arial"/>
          <w:kern w:val="2"/>
          <w:lang w:eastAsia="hi-IN" w:bidi="hi-IN"/>
        </w:rPr>
        <w:br/>
        <w:t>- ……………….zł brutto (obiad jednodaniowy).</w:t>
      </w:r>
    </w:p>
    <w:p w:rsidR="002E3068" w:rsidRDefault="002E3068" w:rsidP="002E3068">
      <w:pPr>
        <w:widowControl w:val="0"/>
        <w:suppressAutoHyphens/>
        <w:spacing w:after="0" w:line="240" w:lineRule="auto"/>
        <w:rPr>
          <w:rFonts w:ascii="Calibri" w:hAnsi="Calibri"/>
        </w:rPr>
      </w:pPr>
    </w:p>
    <w:p w:rsidR="002E3068" w:rsidRDefault="002E3068" w:rsidP="002E3068">
      <w:pPr>
        <w:widowControl w:val="0"/>
        <w:suppressAutoHyphens/>
        <w:spacing w:after="0" w:line="240" w:lineRule="auto"/>
        <w:ind w:left="851"/>
        <w:rPr>
          <w:rFonts w:ascii="Calibri" w:hAnsi="Calibri"/>
        </w:rPr>
      </w:pPr>
      <w:r>
        <w:rPr>
          <w:rFonts w:ascii="Calibri" w:hAnsi="Calibri"/>
        </w:rPr>
        <w:t>Ponadto oferuję/jemy, jako stały element jadłospisu:</w:t>
      </w:r>
    </w:p>
    <w:p w:rsidR="002E3068" w:rsidRDefault="002E3068" w:rsidP="002E3068">
      <w:pPr>
        <w:widowControl w:val="0"/>
        <w:suppressAutoHyphens/>
        <w:spacing w:after="0" w:line="240" w:lineRule="auto"/>
        <w:ind w:left="851"/>
        <w:rPr>
          <w:rFonts w:ascii="Calibri" w:hAnsi="Calibri"/>
        </w:rPr>
      </w:pPr>
      <w:r>
        <w:rPr>
          <w:rFonts w:ascii="Calibri" w:hAnsi="Calibri"/>
        </w:rPr>
        <w:t>1) dodatkowy posiłek dla diety zwykłej (ponad zakres podstawowy</w:t>
      </w:r>
      <w:r w:rsidR="00DF691E">
        <w:rPr>
          <w:rFonts w:ascii="Calibri" w:hAnsi="Calibri"/>
        </w:rPr>
        <w:t>)</w:t>
      </w:r>
      <w:r>
        <w:rPr>
          <w:rFonts w:ascii="Calibri" w:hAnsi="Calibri"/>
        </w:rPr>
        <w:t>:</w:t>
      </w:r>
    </w:p>
    <w:p w:rsidR="002E3068" w:rsidRDefault="002E3068" w:rsidP="002E3068">
      <w:pPr>
        <w:widowControl w:val="0"/>
        <w:suppressAutoHyphens/>
        <w:spacing w:after="0" w:line="240" w:lineRule="auto"/>
        <w:ind w:left="851"/>
        <w:rPr>
          <w:rFonts w:ascii="Calibri" w:hAnsi="Calibri"/>
        </w:rPr>
      </w:pPr>
      <w:r>
        <w:rPr>
          <w:rFonts w:ascii="Calibri" w:hAnsi="Calibri"/>
        </w:rPr>
        <w:t>- drugie śniadanie w godz. ……………………………….</w:t>
      </w:r>
    </w:p>
    <w:p w:rsidR="002E3068" w:rsidRDefault="002E3068" w:rsidP="002E3068">
      <w:pPr>
        <w:widowControl w:val="0"/>
        <w:suppressAutoHyphens/>
        <w:spacing w:after="0" w:line="240" w:lineRule="auto"/>
        <w:ind w:left="851"/>
        <w:rPr>
          <w:rFonts w:ascii="Calibri" w:hAnsi="Calibri"/>
        </w:rPr>
      </w:pPr>
      <w:r>
        <w:rPr>
          <w:rFonts w:ascii="Calibri" w:hAnsi="Calibri"/>
        </w:rPr>
        <w:t>- podwieczorek w godz.     ……………………………….</w:t>
      </w:r>
    </w:p>
    <w:p w:rsidR="002E3068" w:rsidRDefault="002E3068" w:rsidP="002E3068">
      <w:pPr>
        <w:widowControl w:val="0"/>
        <w:suppressAutoHyphens/>
        <w:spacing w:after="0" w:line="240" w:lineRule="auto"/>
        <w:ind w:left="851"/>
        <w:rPr>
          <w:rFonts w:eastAsia="SimSun" w:cs="Mangal"/>
          <w:kern w:val="2"/>
          <w:lang w:eastAsia="hi-IN" w:bidi="hi-IN"/>
        </w:rPr>
      </w:pPr>
      <w:r>
        <w:rPr>
          <w:rFonts w:ascii="Calibri" w:hAnsi="Calibri"/>
        </w:rPr>
        <w:t xml:space="preserve">2) </w:t>
      </w:r>
      <w:r w:rsidRPr="00E2489D">
        <w:rPr>
          <w:rFonts w:eastAsia="SimSun" w:cs="Mangal"/>
          <w:kern w:val="2"/>
          <w:lang w:eastAsia="hi-IN" w:bidi="hi-IN"/>
        </w:rPr>
        <w:t xml:space="preserve">niepowtarzalność </w:t>
      </w:r>
      <w:r w:rsidR="00266086">
        <w:rPr>
          <w:rFonts w:eastAsia="SimSun" w:cs="Mangal"/>
          <w:kern w:val="2"/>
          <w:lang w:eastAsia="hi-IN" w:bidi="hi-IN"/>
        </w:rPr>
        <w:t xml:space="preserve">treściowa </w:t>
      </w:r>
      <w:r w:rsidR="00DF691E">
        <w:rPr>
          <w:rFonts w:eastAsia="SimSun" w:cs="Mangal"/>
          <w:kern w:val="2"/>
          <w:lang w:eastAsia="hi-IN" w:bidi="hi-IN"/>
        </w:rPr>
        <w:t>posiłku</w:t>
      </w:r>
      <w:r w:rsidR="00DF691E" w:rsidRPr="00E2489D">
        <w:rPr>
          <w:rFonts w:eastAsia="SimSun" w:cs="Mangal"/>
          <w:kern w:val="2"/>
          <w:lang w:eastAsia="hi-IN" w:bidi="hi-IN"/>
        </w:rPr>
        <w:t xml:space="preserve"> </w:t>
      </w:r>
      <w:r w:rsidR="00266086">
        <w:rPr>
          <w:rFonts w:eastAsia="SimSun" w:cs="Mangal"/>
          <w:kern w:val="2"/>
          <w:lang w:eastAsia="hi-IN" w:bidi="hi-IN"/>
        </w:rPr>
        <w:t xml:space="preserve">podstawowego </w:t>
      </w:r>
      <w:r w:rsidRPr="00E2489D">
        <w:rPr>
          <w:rFonts w:eastAsia="SimSun" w:cs="Mangal"/>
          <w:kern w:val="2"/>
          <w:lang w:eastAsia="hi-IN" w:bidi="hi-IN"/>
        </w:rPr>
        <w:t>przez</w:t>
      </w:r>
      <w:r>
        <w:rPr>
          <w:rFonts w:eastAsia="SimSun" w:cs="Mangal"/>
          <w:kern w:val="2"/>
          <w:lang w:eastAsia="hi-IN" w:bidi="hi-IN"/>
        </w:rPr>
        <w:t xml:space="preserve"> 5 dni następujących po sobie: </w:t>
      </w:r>
    </w:p>
    <w:p w:rsidR="002E3068" w:rsidRPr="009A2BB5" w:rsidRDefault="002E3068" w:rsidP="002E3068">
      <w:pPr>
        <w:widowControl w:val="0"/>
        <w:suppressAutoHyphens/>
        <w:spacing w:after="0" w:line="240" w:lineRule="auto"/>
        <w:ind w:left="851"/>
        <w:rPr>
          <w:rFonts w:eastAsia="SimSun" w:cs="Mangal"/>
          <w:kern w:val="2"/>
          <w:lang w:eastAsia="hi-IN" w:bidi="hi-IN"/>
        </w:rPr>
      </w:pPr>
      <w:r w:rsidRPr="00E2489D">
        <w:rPr>
          <w:rFonts w:eastAsia="SimSun" w:cs="Mangal"/>
          <w:kern w:val="2"/>
          <w:lang w:eastAsia="hi-IN" w:bidi="hi-IN"/>
        </w:rPr>
        <w:t xml:space="preserve">- </w:t>
      </w:r>
      <w:r>
        <w:rPr>
          <w:rFonts w:eastAsia="SimSun" w:cs="Mangal"/>
          <w:kern w:val="2"/>
          <w:lang w:eastAsia="hi-IN" w:bidi="hi-IN"/>
        </w:rPr>
        <w:t>…………………………………….. (należy wpisać właściwy posiłek lub posiłki: śniadanie/obiad/kolacja)</w:t>
      </w:r>
    </w:p>
    <w:p w:rsidR="002E3068" w:rsidRDefault="002E3068" w:rsidP="002E3068">
      <w:pPr>
        <w:widowControl w:val="0"/>
        <w:suppressAutoHyphens/>
        <w:spacing w:after="0" w:line="240" w:lineRule="auto"/>
        <w:ind w:left="851"/>
        <w:jc w:val="both"/>
        <w:rPr>
          <w:rFonts w:eastAsia="SimSun" w:cs="Mangal"/>
          <w:kern w:val="2"/>
          <w:lang w:eastAsia="hi-IN" w:bidi="hi-IN"/>
        </w:rPr>
      </w:pPr>
      <w:r>
        <w:rPr>
          <w:rFonts w:eastAsia="SimSun" w:cs="Mangal"/>
          <w:kern w:val="2"/>
          <w:lang w:eastAsia="hi-IN" w:bidi="hi-IN"/>
        </w:rPr>
        <w:t xml:space="preserve">3) </w:t>
      </w:r>
      <w:r w:rsidRPr="00E2489D">
        <w:rPr>
          <w:rFonts w:eastAsia="SimSun" w:cs="Mangal"/>
          <w:kern w:val="2"/>
          <w:lang w:eastAsia="hi-IN" w:bidi="hi-IN"/>
        </w:rPr>
        <w:t xml:space="preserve">niepowtarzalność </w:t>
      </w:r>
      <w:r w:rsidR="00266086">
        <w:rPr>
          <w:rFonts w:eastAsia="SimSun" w:cs="Mangal"/>
          <w:kern w:val="2"/>
          <w:lang w:eastAsia="hi-IN" w:bidi="hi-IN"/>
        </w:rPr>
        <w:t xml:space="preserve">treściowa </w:t>
      </w:r>
      <w:r w:rsidR="00DF691E">
        <w:rPr>
          <w:rFonts w:eastAsia="SimSun" w:cs="Mangal"/>
          <w:kern w:val="2"/>
          <w:lang w:eastAsia="hi-IN" w:bidi="hi-IN"/>
        </w:rPr>
        <w:t>posiłku</w:t>
      </w:r>
      <w:r w:rsidR="00DF691E" w:rsidRPr="00E2489D">
        <w:rPr>
          <w:rFonts w:eastAsia="SimSun" w:cs="Mangal"/>
          <w:kern w:val="2"/>
          <w:lang w:eastAsia="hi-IN" w:bidi="hi-IN"/>
        </w:rPr>
        <w:t xml:space="preserve"> </w:t>
      </w:r>
      <w:r w:rsidR="00266086">
        <w:rPr>
          <w:rFonts w:eastAsia="SimSun" w:cs="Mangal"/>
          <w:kern w:val="2"/>
          <w:lang w:eastAsia="hi-IN" w:bidi="hi-IN"/>
        </w:rPr>
        <w:t xml:space="preserve">podstawowego </w:t>
      </w:r>
      <w:r w:rsidRPr="00E2489D">
        <w:rPr>
          <w:rFonts w:eastAsia="SimSun" w:cs="Mangal"/>
          <w:kern w:val="2"/>
          <w:lang w:eastAsia="hi-IN" w:bidi="hi-IN"/>
        </w:rPr>
        <w:t xml:space="preserve">przez </w:t>
      </w:r>
      <w:r>
        <w:rPr>
          <w:rFonts w:eastAsia="SimSun" w:cs="Mangal"/>
          <w:kern w:val="2"/>
          <w:lang w:eastAsia="hi-IN" w:bidi="hi-IN"/>
        </w:rPr>
        <w:t>10 dn</w:t>
      </w:r>
      <w:r w:rsidR="00DF691E">
        <w:rPr>
          <w:rFonts w:eastAsia="SimSun" w:cs="Mangal"/>
          <w:kern w:val="2"/>
          <w:lang w:eastAsia="hi-IN" w:bidi="hi-IN"/>
        </w:rPr>
        <w:t>i następujących po sobie</w:t>
      </w:r>
      <w:r>
        <w:rPr>
          <w:rFonts w:eastAsia="SimSun" w:cs="Mangal"/>
          <w:kern w:val="2"/>
          <w:lang w:eastAsia="hi-IN" w:bidi="hi-IN"/>
        </w:rPr>
        <w:t>:</w:t>
      </w:r>
    </w:p>
    <w:p w:rsidR="002E3068" w:rsidRPr="009A2BB5" w:rsidRDefault="002E3068" w:rsidP="002E3068">
      <w:pPr>
        <w:widowControl w:val="0"/>
        <w:suppressAutoHyphens/>
        <w:spacing w:after="0" w:line="240" w:lineRule="auto"/>
        <w:ind w:left="851"/>
        <w:rPr>
          <w:rFonts w:eastAsia="SimSun" w:cs="Mangal"/>
          <w:kern w:val="2"/>
          <w:lang w:eastAsia="hi-IN" w:bidi="hi-IN"/>
        </w:rPr>
      </w:pPr>
      <w:r w:rsidRPr="00E2489D">
        <w:rPr>
          <w:rFonts w:eastAsia="SimSun" w:cs="Mangal"/>
          <w:kern w:val="2"/>
          <w:lang w:eastAsia="hi-IN" w:bidi="hi-IN"/>
        </w:rPr>
        <w:t xml:space="preserve">- </w:t>
      </w:r>
      <w:r>
        <w:rPr>
          <w:rFonts w:eastAsia="SimSun" w:cs="Mangal"/>
          <w:kern w:val="2"/>
          <w:lang w:eastAsia="hi-IN" w:bidi="hi-IN"/>
        </w:rPr>
        <w:t>…………………………………….. (należy wpisać właściwy posiłek lub posiłki: śniadanie/obiad/kolacja),</w:t>
      </w:r>
    </w:p>
    <w:p w:rsidR="002E3068" w:rsidRDefault="002E3068" w:rsidP="002E3068">
      <w:pPr>
        <w:widowControl w:val="0"/>
        <w:suppressAutoHyphens/>
        <w:spacing w:after="0" w:line="240" w:lineRule="auto"/>
        <w:ind w:left="851"/>
        <w:rPr>
          <w:rFonts w:eastAsia="SimSun" w:cs="Arial"/>
          <w:kern w:val="2"/>
          <w:lang w:eastAsia="hi-IN" w:bidi="hi-IN"/>
        </w:rPr>
      </w:pPr>
      <w:r>
        <w:rPr>
          <w:rFonts w:eastAsia="SimSun" w:cs="Arial"/>
          <w:kern w:val="2"/>
          <w:lang w:eastAsia="hi-IN" w:bidi="hi-IN"/>
        </w:rPr>
        <w:t xml:space="preserve">co potwierdza treść jadłospisu załączonego do oferty. </w:t>
      </w:r>
    </w:p>
    <w:p w:rsidR="006673BF" w:rsidRDefault="006673BF" w:rsidP="002E3068">
      <w:pPr>
        <w:widowControl w:val="0"/>
        <w:suppressAutoHyphens/>
        <w:spacing w:after="0" w:line="240" w:lineRule="auto"/>
        <w:ind w:left="851"/>
        <w:rPr>
          <w:rFonts w:eastAsia="SimSun" w:cs="Arial"/>
          <w:kern w:val="2"/>
          <w:lang w:eastAsia="hi-IN" w:bidi="hi-IN"/>
        </w:rPr>
      </w:pPr>
    </w:p>
    <w:p w:rsidR="006673BF" w:rsidRDefault="006673BF" w:rsidP="006673BF">
      <w:pPr>
        <w:ind w:left="851"/>
        <w:jc w:val="both"/>
      </w:pPr>
      <w:r w:rsidRPr="009D7DAD">
        <w:t>Ponadto oferuję/jemy</w:t>
      </w:r>
      <w:r>
        <w:t>, że w okresie realizacji zamówienia zatrudniać będę/będziemy: …………………. pracowników na umowę o pracę, odpowiedzialnych za realizację zamówienia, w tym:</w:t>
      </w:r>
    </w:p>
    <w:p w:rsidR="006673BF" w:rsidRPr="00E2489D" w:rsidRDefault="006673BF" w:rsidP="006673BF">
      <w:pPr>
        <w:widowControl w:val="0"/>
        <w:tabs>
          <w:tab w:val="left" w:pos="3552"/>
          <w:tab w:val="left" w:pos="5894"/>
          <w:tab w:val="left" w:pos="9033"/>
          <w:tab w:val="left" w:pos="11218"/>
          <w:tab w:val="left" w:pos="12640"/>
        </w:tabs>
        <w:suppressAutoHyphens/>
        <w:spacing w:after="0" w:line="240" w:lineRule="auto"/>
        <w:ind w:left="851"/>
        <w:jc w:val="both"/>
        <w:rPr>
          <w:rFonts w:eastAsia="SimSun" w:cs="Mangal"/>
          <w:kern w:val="2"/>
          <w:lang w:eastAsia="hi-IN" w:bidi="hi-IN"/>
        </w:rPr>
      </w:pPr>
      <w:r>
        <w:rPr>
          <w:rFonts w:eastAsia="SimSun" w:cs="Arial"/>
          <w:kern w:val="2"/>
          <w:lang w:eastAsia="hi-IN" w:bidi="hi-IN"/>
        </w:rPr>
        <w:t>- …… osoba/y pełniąca</w:t>
      </w:r>
      <w:r w:rsidRPr="00E2489D">
        <w:rPr>
          <w:rFonts w:eastAsia="SimSun" w:cs="Arial"/>
          <w:kern w:val="2"/>
          <w:lang w:eastAsia="hi-IN" w:bidi="hi-IN"/>
        </w:rPr>
        <w:t xml:space="preserve"> funkcję szefa kuchni,</w:t>
      </w:r>
    </w:p>
    <w:p w:rsidR="006673BF" w:rsidRPr="00E2489D" w:rsidRDefault="006673BF" w:rsidP="006673BF">
      <w:pPr>
        <w:widowControl w:val="0"/>
        <w:tabs>
          <w:tab w:val="left" w:pos="3552"/>
          <w:tab w:val="left" w:pos="5894"/>
          <w:tab w:val="left" w:pos="9033"/>
          <w:tab w:val="left" w:pos="11218"/>
          <w:tab w:val="left" w:pos="12640"/>
        </w:tabs>
        <w:suppressAutoHyphens/>
        <w:spacing w:after="0" w:line="240" w:lineRule="auto"/>
        <w:ind w:left="851"/>
        <w:jc w:val="both"/>
        <w:rPr>
          <w:rFonts w:eastAsia="SimSun" w:cs="Mangal"/>
          <w:kern w:val="2"/>
          <w:lang w:eastAsia="hi-IN" w:bidi="hi-IN"/>
        </w:rPr>
      </w:pPr>
      <w:r>
        <w:rPr>
          <w:rFonts w:eastAsia="SimSun" w:cs="Arial"/>
          <w:kern w:val="2"/>
          <w:lang w:eastAsia="hi-IN" w:bidi="hi-IN"/>
        </w:rPr>
        <w:t>- …… osoba/y pełniąca</w:t>
      </w:r>
      <w:r w:rsidRPr="00E2489D">
        <w:rPr>
          <w:rFonts w:eastAsia="SimSun" w:cs="Arial"/>
          <w:kern w:val="2"/>
          <w:lang w:eastAsia="hi-IN" w:bidi="hi-IN"/>
        </w:rPr>
        <w:t xml:space="preserve"> funkcję kucharza,</w:t>
      </w:r>
    </w:p>
    <w:p w:rsidR="006673BF" w:rsidRPr="00E2489D" w:rsidRDefault="006673BF" w:rsidP="006673BF">
      <w:pPr>
        <w:widowControl w:val="0"/>
        <w:tabs>
          <w:tab w:val="left" w:pos="3552"/>
          <w:tab w:val="left" w:pos="5894"/>
          <w:tab w:val="left" w:pos="9033"/>
          <w:tab w:val="left" w:pos="11218"/>
          <w:tab w:val="left" w:pos="12640"/>
        </w:tabs>
        <w:suppressAutoHyphens/>
        <w:spacing w:after="0" w:line="240" w:lineRule="auto"/>
        <w:ind w:left="851"/>
        <w:jc w:val="both"/>
        <w:rPr>
          <w:rFonts w:eastAsia="SimSun" w:cs="Mangal"/>
          <w:kern w:val="2"/>
          <w:lang w:eastAsia="hi-IN" w:bidi="hi-IN"/>
        </w:rPr>
      </w:pPr>
      <w:r>
        <w:rPr>
          <w:rFonts w:eastAsia="SimSun" w:cs="Arial"/>
          <w:kern w:val="2"/>
          <w:lang w:eastAsia="hi-IN" w:bidi="hi-IN"/>
        </w:rPr>
        <w:t>- …… osoba/y pełniąca</w:t>
      </w:r>
      <w:r w:rsidRPr="00E2489D">
        <w:rPr>
          <w:rFonts w:eastAsia="SimSun" w:cs="Arial"/>
          <w:kern w:val="2"/>
          <w:lang w:eastAsia="hi-IN" w:bidi="hi-IN"/>
        </w:rPr>
        <w:t xml:space="preserve"> funkcję pomocy kuchennej,</w:t>
      </w:r>
    </w:p>
    <w:p w:rsidR="006673BF" w:rsidRDefault="006673BF" w:rsidP="006673BF">
      <w:pPr>
        <w:widowControl w:val="0"/>
        <w:tabs>
          <w:tab w:val="left" w:pos="3552"/>
          <w:tab w:val="left" w:pos="5894"/>
          <w:tab w:val="left" w:pos="9033"/>
          <w:tab w:val="left" w:pos="11218"/>
          <w:tab w:val="left" w:pos="12640"/>
        </w:tabs>
        <w:suppressAutoHyphens/>
        <w:spacing w:after="0" w:line="240" w:lineRule="auto"/>
        <w:ind w:left="851"/>
        <w:jc w:val="both"/>
        <w:rPr>
          <w:rFonts w:eastAsia="SimSun" w:cs="Mangal"/>
          <w:kern w:val="2"/>
          <w:lang w:eastAsia="hi-IN" w:bidi="hi-IN"/>
        </w:rPr>
      </w:pPr>
      <w:r>
        <w:rPr>
          <w:rFonts w:eastAsia="SimSun" w:cs="Arial"/>
          <w:kern w:val="2"/>
          <w:lang w:eastAsia="hi-IN" w:bidi="hi-IN"/>
        </w:rPr>
        <w:t>- ……. Osobą/y pełniąca</w:t>
      </w:r>
      <w:r w:rsidRPr="00E2489D">
        <w:rPr>
          <w:rFonts w:eastAsia="SimSun" w:cs="Arial"/>
          <w:kern w:val="2"/>
          <w:lang w:eastAsia="hi-IN" w:bidi="hi-IN"/>
        </w:rPr>
        <w:t xml:space="preserve"> funkcję kelnera.</w:t>
      </w:r>
    </w:p>
    <w:p w:rsidR="006673BF" w:rsidRDefault="006673BF" w:rsidP="002E3068">
      <w:pPr>
        <w:widowControl w:val="0"/>
        <w:suppressAutoHyphens/>
        <w:spacing w:after="0" w:line="240" w:lineRule="auto"/>
        <w:ind w:left="851"/>
        <w:rPr>
          <w:rFonts w:eastAsia="SimSun" w:cs="Arial"/>
          <w:kern w:val="2"/>
          <w:lang w:eastAsia="hi-IN" w:bidi="hi-IN"/>
        </w:rPr>
      </w:pPr>
    </w:p>
    <w:p w:rsidR="00E2489D" w:rsidRPr="00E2489D" w:rsidRDefault="00E2489D" w:rsidP="00115808">
      <w:pPr>
        <w:widowControl w:val="0"/>
        <w:suppressAutoHyphens/>
        <w:autoSpaceDE w:val="0"/>
        <w:spacing w:after="0" w:line="276" w:lineRule="auto"/>
        <w:jc w:val="both"/>
        <w:rPr>
          <w:rFonts w:eastAsia="SimSun" w:cs="Mangal"/>
          <w:kern w:val="2"/>
          <w:lang w:eastAsia="hi-IN" w:bidi="hi-IN"/>
        </w:rPr>
      </w:pPr>
      <w:r w:rsidRPr="00E2489D">
        <w:rPr>
          <w:rFonts w:eastAsia="SimSun" w:cs="Arial"/>
          <w:kern w:val="2"/>
          <w:lang w:eastAsia="hi-IN" w:bidi="hi-IN"/>
        </w:rPr>
        <w:t xml:space="preserve"> (4)           PODWYKONAWCY</w:t>
      </w:r>
    </w:p>
    <w:p w:rsidR="0064083C" w:rsidRDefault="00E2489D" w:rsidP="006673BF">
      <w:pPr>
        <w:widowControl w:val="0"/>
        <w:suppressAutoHyphens/>
        <w:autoSpaceDE w:val="0"/>
        <w:spacing w:after="0" w:line="240" w:lineRule="auto"/>
        <w:rPr>
          <w:rFonts w:eastAsia="SimSun" w:cs="Arial"/>
          <w:kern w:val="2"/>
          <w:lang w:eastAsia="hi-IN" w:bidi="hi-IN"/>
        </w:rPr>
      </w:pPr>
      <w:r w:rsidRPr="00E2489D">
        <w:rPr>
          <w:rFonts w:eastAsia="SimSun" w:cs="Arial"/>
          <w:kern w:val="2"/>
          <w:lang w:eastAsia="hi-IN" w:bidi="hi-IN"/>
        </w:rPr>
        <w:t xml:space="preserve">               </w:t>
      </w:r>
      <w:r w:rsidR="0064083C">
        <w:rPr>
          <w:rFonts w:eastAsia="SimSun" w:cs="Arial"/>
          <w:kern w:val="2"/>
          <w:lang w:eastAsia="hi-IN" w:bidi="hi-IN"/>
        </w:rPr>
        <w:t xml:space="preserve"> </w:t>
      </w:r>
      <w:r w:rsidRPr="00E2489D">
        <w:rPr>
          <w:rFonts w:eastAsia="SimSun" w:cs="Arial"/>
          <w:kern w:val="2"/>
          <w:lang w:eastAsia="hi-IN" w:bidi="hi-IN"/>
        </w:rPr>
        <w:t xml:space="preserve"> Podwykonawcom zam</w:t>
      </w:r>
      <w:r w:rsidR="0064083C">
        <w:rPr>
          <w:rFonts w:eastAsia="SimSun" w:cs="Arial"/>
          <w:kern w:val="2"/>
          <w:lang w:eastAsia="hi-IN" w:bidi="hi-IN"/>
        </w:rPr>
        <w:t>ierzam powierzyć</w:t>
      </w:r>
      <w:r w:rsidRPr="00E2489D">
        <w:rPr>
          <w:rFonts w:eastAsia="SimSun" w:cs="Arial"/>
          <w:kern w:val="2"/>
          <w:lang w:eastAsia="hi-IN" w:bidi="hi-IN"/>
        </w:rPr>
        <w:t>:</w:t>
      </w:r>
      <w:r w:rsidR="0064083C">
        <w:rPr>
          <w:rFonts w:eastAsia="SimSun" w:cs="Arial"/>
          <w:kern w:val="2"/>
          <w:lang w:eastAsia="hi-IN" w:bidi="hi-IN"/>
        </w:rPr>
        <w:br/>
        <w:t xml:space="preserve">                 </w:t>
      </w:r>
    </w:p>
    <w:tbl>
      <w:tblPr>
        <w:tblStyle w:val="Tabela-Siatka"/>
        <w:tblW w:w="0" w:type="auto"/>
        <w:tblInd w:w="846" w:type="dxa"/>
        <w:tblLook w:val="04A0" w:firstRow="1" w:lastRow="0" w:firstColumn="1" w:lastColumn="0" w:noHBand="0" w:noVBand="1"/>
      </w:tblPr>
      <w:tblGrid>
        <w:gridCol w:w="3685"/>
        <w:gridCol w:w="4111"/>
      </w:tblGrid>
      <w:tr w:rsidR="0064083C" w:rsidTr="0064083C">
        <w:tc>
          <w:tcPr>
            <w:tcW w:w="3685" w:type="dxa"/>
          </w:tcPr>
          <w:p w:rsidR="0064083C" w:rsidRPr="0064083C" w:rsidRDefault="0064083C" w:rsidP="0064083C">
            <w:pPr>
              <w:widowControl w:val="0"/>
              <w:suppressAutoHyphens/>
              <w:autoSpaceDE w:val="0"/>
              <w:spacing w:line="276" w:lineRule="auto"/>
              <w:jc w:val="center"/>
              <w:rPr>
                <w:rFonts w:eastAsia="SimSun" w:cs="Arial"/>
                <w:b/>
                <w:kern w:val="2"/>
                <w:lang w:eastAsia="hi-IN" w:bidi="hi-IN"/>
              </w:rPr>
            </w:pPr>
            <w:r w:rsidRPr="0064083C">
              <w:rPr>
                <w:rFonts w:eastAsia="SimSun" w:cs="Arial"/>
                <w:b/>
                <w:kern w:val="2"/>
                <w:lang w:eastAsia="hi-IN" w:bidi="hi-IN"/>
              </w:rPr>
              <w:t>Część zamówienia, którą wykonawca zamierza powierzyć podwykonawcy</w:t>
            </w:r>
          </w:p>
        </w:tc>
        <w:tc>
          <w:tcPr>
            <w:tcW w:w="4111" w:type="dxa"/>
          </w:tcPr>
          <w:p w:rsidR="0064083C" w:rsidRPr="0064083C" w:rsidRDefault="0064083C" w:rsidP="0064083C">
            <w:pPr>
              <w:widowControl w:val="0"/>
              <w:suppressAutoHyphens/>
              <w:autoSpaceDE w:val="0"/>
              <w:spacing w:line="276" w:lineRule="auto"/>
              <w:jc w:val="center"/>
              <w:rPr>
                <w:rFonts w:eastAsia="SimSun" w:cs="Arial"/>
                <w:b/>
                <w:kern w:val="2"/>
                <w:lang w:eastAsia="hi-IN" w:bidi="hi-IN"/>
              </w:rPr>
            </w:pPr>
            <w:r w:rsidRPr="0064083C">
              <w:rPr>
                <w:rFonts w:eastAsia="SimSun" w:cs="Arial"/>
                <w:b/>
                <w:kern w:val="2"/>
                <w:lang w:eastAsia="hi-IN" w:bidi="hi-IN"/>
              </w:rPr>
              <w:t>Firma/nazwa i adres podwykonawcy, któremu wykonawca zamierza powierzyć część zamówienia</w:t>
            </w:r>
          </w:p>
        </w:tc>
      </w:tr>
      <w:tr w:rsidR="0064083C" w:rsidTr="0064083C">
        <w:tc>
          <w:tcPr>
            <w:tcW w:w="3685" w:type="dxa"/>
          </w:tcPr>
          <w:p w:rsidR="0064083C" w:rsidRDefault="0064083C" w:rsidP="0064083C">
            <w:pPr>
              <w:widowControl w:val="0"/>
              <w:suppressAutoHyphens/>
              <w:autoSpaceDE w:val="0"/>
              <w:spacing w:line="276" w:lineRule="auto"/>
              <w:rPr>
                <w:rFonts w:eastAsia="SimSun" w:cs="Arial"/>
                <w:kern w:val="2"/>
                <w:lang w:eastAsia="hi-IN" w:bidi="hi-IN"/>
              </w:rPr>
            </w:pPr>
          </w:p>
        </w:tc>
        <w:tc>
          <w:tcPr>
            <w:tcW w:w="4111" w:type="dxa"/>
          </w:tcPr>
          <w:p w:rsidR="0064083C" w:rsidRDefault="0064083C" w:rsidP="0064083C">
            <w:pPr>
              <w:widowControl w:val="0"/>
              <w:suppressAutoHyphens/>
              <w:autoSpaceDE w:val="0"/>
              <w:spacing w:line="276" w:lineRule="auto"/>
              <w:rPr>
                <w:rFonts w:eastAsia="SimSun" w:cs="Arial"/>
                <w:kern w:val="2"/>
                <w:lang w:eastAsia="hi-IN" w:bidi="hi-IN"/>
              </w:rPr>
            </w:pPr>
          </w:p>
        </w:tc>
      </w:tr>
      <w:tr w:rsidR="0064083C" w:rsidTr="0064083C">
        <w:tc>
          <w:tcPr>
            <w:tcW w:w="3685" w:type="dxa"/>
          </w:tcPr>
          <w:p w:rsidR="0064083C" w:rsidRDefault="0064083C" w:rsidP="0064083C">
            <w:pPr>
              <w:widowControl w:val="0"/>
              <w:suppressAutoHyphens/>
              <w:autoSpaceDE w:val="0"/>
              <w:spacing w:line="276" w:lineRule="auto"/>
              <w:rPr>
                <w:rFonts w:eastAsia="SimSun" w:cs="Arial"/>
                <w:kern w:val="2"/>
                <w:lang w:eastAsia="hi-IN" w:bidi="hi-IN"/>
              </w:rPr>
            </w:pPr>
          </w:p>
        </w:tc>
        <w:tc>
          <w:tcPr>
            <w:tcW w:w="4111" w:type="dxa"/>
          </w:tcPr>
          <w:p w:rsidR="0064083C" w:rsidRDefault="0064083C" w:rsidP="0064083C">
            <w:pPr>
              <w:widowControl w:val="0"/>
              <w:suppressAutoHyphens/>
              <w:autoSpaceDE w:val="0"/>
              <w:spacing w:line="276" w:lineRule="auto"/>
              <w:rPr>
                <w:rFonts w:eastAsia="SimSun" w:cs="Arial"/>
                <w:kern w:val="2"/>
                <w:lang w:eastAsia="hi-IN" w:bidi="hi-IN"/>
              </w:rPr>
            </w:pPr>
          </w:p>
        </w:tc>
      </w:tr>
      <w:tr w:rsidR="0064083C" w:rsidTr="0064083C">
        <w:tc>
          <w:tcPr>
            <w:tcW w:w="3685" w:type="dxa"/>
          </w:tcPr>
          <w:p w:rsidR="0064083C" w:rsidRDefault="0064083C" w:rsidP="0064083C">
            <w:pPr>
              <w:widowControl w:val="0"/>
              <w:suppressAutoHyphens/>
              <w:autoSpaceDE w:val="0"/>
              <w:spacing w:line="276" w:lineRule="auto"/>
              <w:rPr>
                <w:rFonts w:eastAsia="SimSun" w:cs="Arial"/>
                <w:kern w:val="2"/>
                <w:lang w:eastAsia="hi-IN" w:bidi="hi-IN"/>
              </w:rPr>
            </w:pPr>
          </w:p>
        </w:tc>
        <w:tc>
          <w:tcPr>
            <w:tcW w:w="4111" w:type="dxa"/>
          </w:tcPr>
          <w:p w:rsidR="0064083C" w:rsidRDefault="0064083C" w:rsidP="0064083C">
            <w:pPr>
              <w:widowControl w:val="0"/>
              <w:suppressAutoHyphens/>
              <w:autoSpaceDE w:val="0"/>
              <w:spacing w:line="276" w:lineRule="auto"/>
              <w:rPr>
                <w:rFonts w:eastAsia="SimSun" w:cs="Arial"/>
                <w:kern w:val="2"/>
                <w:lang w:eastAsia="hi-IN" w:bidi="hi-IN"/>
              </w:rPr>
            </w:pPr>
          </w:p>
        </w:tc>
      </w:tr>
    </w:tbl>
    <w:p w:rsidR="00E2489D" w:rsidRDefault="00E2489D" w:rsidP="0064083C">
      <w:pPr>
        <w:widowControl w:val="0"/>
        <w:suppressAutoHyphens/>
        <w:autoSpaceDE w:val="0"/>
        <w:spacing w:after="0" w:line="276" w:lineRule="auto"/>
        <w:rPr>
          <w:rFonts w:eastAsia="SimSun" w:cs="Arial"/>
          <w:kern w:val="2"/>
          <w:lang w:eastAsia="hi-IN" w:bidi="hi-IN"/>
        </w:rPr>
      </w:pPr>
    </w:p>
    <w:p w:rsidR="00E2489D" w:rsidRPr="00E2489D" w:rsidRDefault="0072784F" w:rsidP="00115808">
      <w:pPr>
        <w:widowControl w:val="0"/>
        <w:suppressAutoHyphens/>
        <w:autoSpaceDE w:val="0"/>
        <w:spacing w:after="0" w:line="276" w:lineRule="auto"/>
        <w:jc w:val="both"/>
        <w:rPr>
          <w:rFonts w:eastAsia="SimSun" w:cs="Mangal"/>
          <w:kern w:val="2"/>
          <w:lang w:eastAsia="hi-IN" w:bidi="hi-IN"/>
        </w:rPr>
      </w:pPr>
      <w:r>
        <w:rPr>
          <w:rFonts w:eastAsia="SimSun" w:cs="Arial"/>
          <w:kern w:val="2"/>
          <w:lang w:eastAsia="hi-IN" w:bidi="hi-IN"/>
        </w:rPr>
        <w:t>(5</w:t>
      </w:r>
      <w:r w:rsidR="00E2489D" w:rsidRPr="00E2489D">
        <w:rPr>
          <w:rFonts w:eastAsia="SimSun" w:cs="Arial"/>
          <w:kern w:val="2"/>
          <w:lang w:eastAsia="hi-IN" w:bidi="hi-IN"/>
        </w:rPr>
        <w:t>)           Spis treści:</w:t>
      </w:r>
    </w:p>
    <w:p w:rsidR="00E2489D" w:rsidRPr="00E2489D" w:rsidRDefault="00E2489D" w:rsidP="00115808">
      <w:pPr>
        <w:widowControl w:val="0"/>
        <w:suppressAutoHyphens/>
        <w:autoSpaceDE w:val="0"/>
        <w:spacing w:after="0" w:line="276" w:lineRule="auto"/>
        <w:jc w:val="both"/>
        <w:rPr>
          <w:rFonts w:eastAsia="SimSun" w:cs="Mangal"/>
          <w:kern w:val="2"/>
          <w:lang w:eastAsia="hi-IN" w:bidi="hi-IN"/>
        </w:rPr>
      </w:pPr>
      <w:r w:rsidRPr="00E2489D">
        <w:rPr>
          <w:rFonts w:eastAsia="SimSun" w:cs="Arial"/>
          <w:kern w:val="2"/>
          <w:lang w:eastAsia="hi-IN" w:bidi="hi-IN"/>
        </w:rPr>
        <w:lastRenderedPageBreak/>
        <w:t xml:space="preserve">                 Integralną część oferty stanowią następujące dokumenty:</w:t>
      </w:r>
    </w:p>
    <w:p w:rsidR="00E2489D" w:rsidRDefault="00E2489D" w:rsidP="00115808">
      <w:pPr>
        <w:widowControl w:val="0"/>
        <w:suppressAutoHyphens/>
        <w:autoSpaceDE w:val="0"/>
        <w:spacing w:after="0" w:line="276" w:lineRule="auto"/>
        <w:jc w:val="both"/>
        <w:rPr>
          <w:rFonts w:eastAsia="SimSun" w:cs="Arial"/>
          <w:kern w:val="2"/>
          <w:lang w:eastAsia="hi-IN" w:bidi="hi-IN"/>
        </w:rPr>
      </w:pPr>
      <w:r w:rsidRPr="00E2489D">
        <w:rPr>
          <w:rFonts w:eastAsia="SimSun" w:cs="Arial"/>
          <w:kern w:val="2"/>
          <w:lang w:eastAsia="hi-IN" w:bidi="hi-IN"/>
        </w:rPr>
        <w:t xml:space="preserve">                 …………………………………………………………………………………………………………………………………….</w:t>
      </w:r>
    </w:p>
    <w:p w:rsidR="0064083C" w:rsidRPr="00E2489D" w:rsidRDefault="0064083C" w:rsidP="00115808">
      <w:pPr>
        <w:widowControl w:val="0"/>
        <w:suppressAutoHyphens/>
        <w:autoSpaceDE w:val="0"/>
        <w:spacing w:after="0" w:line="276" w:lineRule="auto"/>
        <w:jc w:val="both"/>
        <w:rPr>
          <w:rFonts w:eastAsia="SimSun" w:cs="Mangal"/>
          <w:kern w:val="2"/>
          <w:lang w:eastAsia="hi-IN" w:bidi="hi-IN"/>
        </w:rPr>
      </w:pPr>
    </w:p>
    <w:p w:rsidR="00E2489D" w:rsidRDefault="0064083C" w:rsidP="0064083C">
      <w:pPr>
        <w:widowControl w:val="0"/>
        <w:suppressAutoHyphens/>
        <w:autoSpaceDE w:val="0"/>
        <w:spacing w:after="0" w:line="276" w:lineRule="auto"/>
        <w:jc w:val="center"/>
        <w:rPr>
          <w:rFonts w:eastAsia="SimSun" w:cs="Arial"/>
          <w:kern w:val="2"/>
          <w:lang w:eastAsia="hi-IN" w:bidi="hi-IN"/>
        </w:rPr>
      </w:pPr>
      <w:r>
        <w:rPr>
          <w:rFonts w:eastAsia="Calibri" w:cs="Mangal"/>
          <w:kern w:val="2"/>
          <w:lang w:eastAsia="hi-IN" w:bidi="hi-IN"/>
        </w:rPr>
        <w:t xml:space="preserve">                                                                                     </w:t>
      </w:r>
      <w:r w:rsidR="00E2489D" w:rsidRPr="00E2489D">
        <w:rPr>
          <w:rFonts w:eastAsia="Calibri" w:cs="Mangal"/>
          <w:kern w:val="2"/>
          <w:lang w:eastAsia="hi-IN" w:bidi="hi-IN"/>
        </w:rPr>
        <w:t>…</w:t>
      </w:r>
      <w:r w:rsidR="00E2489D" w:rsidRPr="00E2489D">
        <w:rPr>
          <w:rFonts w:eastAsia="SimSun" w:cs="Arial"/>
          <w:kern w:val="2"/>
          <w:lang w:eastAsia="hi-IN" w:bidi="hi-IN"/>
        </w:rPr>
        <w:t>.................. dni</w:t>
      </w:r>
      <w:r>
        <w:rPr>
          <w:rFonts w:eastAsia="SimSun" w:cs="Arial"/>
          <w:kern w:val="2"/>
          <w:lang w:eastAsia="hi-IN" w:bidi="hi-IN"/>
        </w:rPr>
        <w:t>a ….........................2017</w:t>
      </w:r>
      <w:r w:rsidR="00E2489D" w:rsidRPr="00E2489D">
        <w:rPr>
          <w:rFonts w:eastAsia="SimSun" w:cs="Arial"/>
          <w:kern w:val="2"/>
          <w:lang w:eastAsia="hi-IN" w:bidi="hi-IN"/>
        </w:rPr>
        <w:t xml:space="preserve"> r.</w:t>
      </w:r>
    </w:p>
    <w:p w:rsidR="006673BF" w:rsidRDefault="0064083C" w:rsidP="0064083C">
      <w:pPr>
        <w:widowControl w:val="0"/>
        <w:suppressAutoHyphens/>
        <w:autoSpaceDE w:val="0"/>
        <w:spacing w:after="0" w:line="276" w:lineRule="auto"/>
        <w:jc w:val="center"/>
        <w:rPr>
          <w:rFonts w:eastAsia="SimSun" w:cs="Arial"/>
          <w:kern w:val="2"/>
          <w:lang w:eastAsia="hi-IN" w:bidi="hi-IN"/>
        </w:rPr>
      </w:pPr>
      <w:r>
        <w:rPr>
          <w:rFonts w:eastAsia="SimSun" w:cs="Arial"/>
          <w:kern w:val="2"/>
          <w:lang w:eastAsia="hi-IN" w:bidi="hi-IN"/>
        </w:rPr>
        <w:t xml:space="preserve">                                                 </w:t>
      </w:r>
    </w:p>
    <w:p w:rsidR="00E2489D" w:rsidRPr="00E2489D" w:rsidRDefault="006673BF" w:rsidP="0064083C">
      <w:pPr>
        <w:widowControl w:val="0"/>
        <w:suppressAutoHyphens/>
        <w:autoSpaceDE w:val="0"/>
        <w:spacing w:after="0" w:line="276" w:lineRule="auto"/>
        <w:jc w:val="center"/>
        <w:rPr>
          <w:rFonts w:eastAsia="SimSun" w:cs="Arial"/>
          <w:kern w:val="2"/>
          <w:lang w:eastAsia="hi-IN" w:bidi="hi-IN"/>
        </w:rPr>
      </w:pPr>
      <w:r>
        <w:rPr>
          <w:rFonts w:eastAsia="SimSun" w:cs="Arial"/>
          <w:kern w:val="2"/>
          <w:lang w:eastAsia="hi-IN" w:bidi="hi-IN"/>
        </w:rPr>
        <w:t xml:space="preserve">                                 </w:t>
      </w:r>
      <w:r w:rsidR="0064083C">
        <w:rPr>
          <w:rFonts w:eastAsia="SimSun" w:cs="Arial"/>
          <w:kern w:val="2"/>
          <w:lang w:eastAsia="hi-IN" w:bidi="hi-IN"/>
        </w:rPr>
        <w:t xml:space="preserve">       </w:t>
      </w:r>
      <w:r w:rsidR="00E2489D" w:rsidRPr="00E2489D">
        <w:rPr>
          <w:rFonts w:eastAsia="SimSun" w:cs="Arial"/>
          <w:kern w:val="2"/>
          <w:lang w:eastAsia="hi-IN" w:bidi="hi-IN"/>
        </w:rPr>
        <w:t>____________________________</w:t>
      </w:r>
      <w:r w:rsidR="00E2489D" w:rsidRPr="00E2489D">
        <w:rPr>
          <w:rFonts w:eastAsia="SimSun" w:cs="Arial"/>
          <w:kern w:val="2"/>
          <w:lang w:eastAsia="hi-IN" w:bidi="hi-IN"/>
        </w:rPr>
        <w:br/>
      </w:r>
      <w:r w:rsidR="0064083C">
        <w:rPr>
          <w:rFonts w:eastAsia="SimSun" w:cs="Arial"/>
          <w:kern w:val="2"/>
          <w:lang w:eastAsia="hi-IN" w:bidi="hi-IN"/>
        </w:rPr>
        <w:t xml:space="preserve">                                               </w:t>
      </w:r>
      <w:r w:rsidR="00E2489D" w:rsidRPr="00E2489D">
        <w:rPr>
          <w:rFonts w:eastAsia="SimSun" w:cs="Arial"/>
          <w:kern w:val="2"/>
          <w:lang w:eastAsia="hi-IN" w:bidi="hi-IN"/>
        </w:rPr>
        <w:t>(podpis Wykonawcy</w:t>
      </w:r>
      <w:r w:rsidR="0064083C">
        <w:rPr>
          <w:rFonts w:eastAsia="SimSun" w:cs="Arial"/>
          <w:kern w:val="2"/>
          <w:lang w:eastAsia="hi-IN" w:bidi="hi-IN"/>
        </w:rPr>
        <w:t>)</w:t>
      </w:r>
    </w:p>
    <w:p w:rsidR="00E2489D" w:rsidRPr="00E2489D" w:rsidRDefault="00E2489D" w:rsidP="00115808">
      <w:pPr>
        <w:widowControl w:val="0"/>
        <w:suppressAutoHyphens/>
        <w:autoSpaceDE w:val="0"/>
        <w:spacing w:after="0" w:line="276" w:lineRule="auto"/>
        <w:jc w:val="right"/>
        <w:rPr>
          <w:rFonts w:eastAsia="SimSun" w:cs="Mangal"/>
          <w:kern w:val="2"/>
          <w:lang w:eastAsia="hi-IN" w:bidi="hi-IN"/>
        </w:rPr>
        <w:sectPr w:rsidR="00E2489D" w:rsidRPr="00E2489D" w:rsidSect="0009490B">
          <w:headerReference w:type="default" r:id="rId21"/>
          <w:pgSz w:w="11906" w:h="16838"/>
          <w:pgMar w:top="851" w:right="1417" w:bottom="1276" w:left="1417" w:header="708" w:footer="708" w:gutter="0"/>
          <w:cols w:space="708"/>
          <w:docGrid w:linePitch="600" w:charSpace="36864"/>
        </w:sectPr>
      </w:pPr>
    </w:p>
    <w:p w:rsidR="00E2489D" w:rsidRPr="00E2489D" w:rsidRDefault="00E2489D" w:rsidP="00E2489D">
      <w:pPr>
        <w:widowControl w:val="0"/>
        <w:tabs>
          <w:tab w:val="left" w:pos="284"/>
        </w:tabs>
        <w:suppressAutoHyphens/>
        <w:spacing w:after="0" w:line="240" w:lineRule="auto"/>
        <w:jc w:val="both"/>
        <w:rPr>
          <w:rFonts w:eastAsia="SimSun" w:cs="Arial"/>
          <w:kern w:val="2"/>
          <w:lang w:eastAsia="hi-IN" w:bidi="hi-IN"/>
        </w:rPr>
      </w:pPr>
      <w:r w:rsidRPr="00E2489D">
        <w:rPr>
          <w:rFonts w:eastAsia="SimSun" w:cs="Arial"/>
          <w:kern w:val="2"/>
          <w:lang w:eastAsia="hi-IN" w:bidi="hi-IN"/>
        </w:rPr>
        <w:lastRenderedPageBreak/>
        <w:t>Załącznik 2 do ogłoszenia</w:t>
      </w:r>
    </w:p>
    <w:tbl>
      <w:tblPr>
        <w:tblW w:w="9438" w:type="dxa"/>
        <w:tblInd w:w="55" w:type="dxa"/>
        <w:tblLayout w:type="fixed"/>
        <w:tblCellMar>
          <w:top w:w="55" w:type="dxa"/>
          <w:left w:w="55" w:type="dxa"/>
          <w:bottom w:w="55" w:type="dxa"/>
          <w:right w:w="55" w:type="dxa"/>
        </w:tblCellMar>
        <w:tblLook w:val="0000" w:firstRow="0" w:lastRow="0" w:firstColumn="0" w:lastColumn="0" w:noHBand="0" w:noVBand="0"/>
      </w:tblPr>
      <w:tblGrid>
        <w:gridCol w:w="9438"/>
      </w:tblGrid>
      <w:tr w:rsidR="00E2489D" w:rsidRPr="00E2489D" w:rsidTr="00D56ED9">
        <w:tc>
          <w:tcPr>
            <w:tcW w:w="9438" w:type="dxa"/>
            <w:tcBorders>
              <w:top w:val="single" w:sz="4" w:space="0" w:color="auto"/>
              <w:left w:val="single" w:sz="4" w:space="0" w:color="auto"/>
              <w:right w:val="single" w:sz="4" w:space="0" w:color="auto"/>
            </w:tcBorders>
            <w:shd w:val="clear" w:color="auto" w:fill="auto"/>
          </w:tcPr>
          <w:p w:rsidR="00E2489D" w:rsidRPr="00E2489D" w:rsidRDefault="00E2489D" w:rsidP="00E2489D">
            <w:pPr>
              <w:suppressLineNumbers/>
              <w:suppressAutoHyphens/>
              <w:spacing w:after="200" w:line="276" w:lineRule="auto"/>
              <w:jc w:val="center"/>
              <w:rPr>
                <w:rFonts w:eastAsia="SimSun" w:cs="Calibri"/>
                <w:b/>
                <w:bCs/>
                <w:kern w:val="1"/>
                <w:lang w:eastAsia="zh-CN"/>
              </w:rPr>
            </w:pPr>
            <w:r w:rsidRPr="00E2489D">
              <w:rPr>
                <w:rFonts w:eastAsia="SimSun" w:cs="Calibri"/>
                <w:b/>
                <w:bCs/>
                <w:kern w:val="1"/>
                <w:lang w:eastAsia="zh-CN"/>
              </w:rPr>
              <w:t>OŚWIADCZENIE WŁASNE WYKONAWCY</w:t>
            </w:r>
          </w:p>
          <w:p w:rsidR="00E2489D" w:rsidRPr="00E2489D" w:rsidRDefault="00E2489D" w:rsidP="00E2489D">
            <w:pPr>
              <w:suppressLineNumbers/>
              <w:suppressAutoHyphens/>
              <w:spacing w:after="200" w:line="276" w:lineRule="auto"/>
              <w:jc w:val="center"/>
              <w:rPr>
                <w:rFonts w:eastAsia="SimSun" w:cs="Calibri"/>
                <w:kern w:val="1"/>
                <w:lang w:eastAsia="zh-CN"/>
              </w:rPr>
            </w:pPr>
            <w:r w:rsidRPr="00E2489D">
              <w:rPr>
                <w:rFonts w:eastAsia="SimSun" w:cs="Calibri"/>
                <w:b/>
                <w:bCs/>
                <w:kern w:val="1"/>
                <w:lang w:eastAsia="zh-CN"/>
              </w:rPr>
              <w:t xml:space="preserve">O BRAKU PODSTAW DO WYKLUCZENI I SPEŁNIANIU WARUNKÓW UDZIAŁU </w:t>
            </w:r>
            <w:r w:rsidRPr="00E2489D">
              <w:rPr>
                <w:rFonts w:eastAsia="SimSun" w:cs="Calibri"/>
                <w:b/>
                <w:bCs/>
                <w:kern w:val="1"/>
                <w:lang w:eastAsia="zh-CN"/>
              </w:rPr>
              <w:br/>
              <w:t>W POSTĘPOWANIU</w:t>
            </w:r>
          </w:p>
        </w:tc>
      </w:tr>
    </w:tbl>
    <w:p w:rsidR="00E2489D" w:rsidRPr="00E2489D" w:rsidRDefault="00E2489D" w:rsidP="00E2489D">
      <w:pPr>
        <w:widowControl w:val="0"/>
        <w:suppressAutoHyphens/>
        <w:spacing w:after="0" w:line="240" w:lineRule="auto"/>
        <w:rPr>
          <w:rFonts w:eastAsia="SimSun" w:cs="Mangal"/>
          <w:vanish/>
          <w:kern w:val="2"/>
          <w:lang w:eastAsia="hi-IN" w:bidi="hi-IN"/>
        </w:rPr>
      </w:pPr>
    </w:p>
    <w:tbl>
      <w:tblPr>
        <w:tblW w:w="943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6"/>
      </w:tblGrid>
      <w:tr w:rsidR="00E2489D" w:rsidRPr="00E2489D" w:rsidTr="00D56ED9">
        <w:tc>
          <w:tcPr>
            <w:tcW w:w="9436" w:type="dxa"/>
            <w:tcBorders>
              <w:bottom w:val="single" w:sz="4" w:space="0" w:color="auto"/>
            </w:tcBorders>
            <w:shd w:val="clear" w:color="auto" w:fill="auto"/>
          </w:tcPr>
          <w:p w:rsidR="00E2489D" w:rsidRPr="00E2489D" w:rsidRDefault="00E2489D" w:rsidP="00E2489D">
            <w:pPr>
              <w:widowControl w:val="0"/>
              <w:suppressAutoHyphens/>
              <w:autoSpaceDE w:val="0"/>
              <w:spacing w:after="0" w:line="240" w:lineRule="auto"/>
              <w:rPr>
                <w:rFonts w:eastAsia="SimSun" w:cs="Mangal"/>
                <w:kern w:val="2"/>
                <w:lang w:eastAsia="hi-IN" w:bidi="hi-IN"/>
              </w:rPr>
            </w:pPr>
          </w:p>
          <w:p w:rsidR="00C75EE9" w:rsidRDefault="00E2489D" w:rsidP="00E2489D">
            <w:pPr>
              <w:widowControl w:val="0"/>
              <w:suppressAutoHyphens/>
              <w:autoSpaceDE w:val="0"/>
              <w:spacing w:after="0" w:line="240" w:lineRule="auto"/>
              <w:rPr>
                <w:rFonts w:eastAsia="SimSun" w:cs="Mangal"/>
                <w:kern w:val="2"/>
                <w:lang w:eastAsia="hi-IN" w:bidi="hi-IN"/>
              </w:rPr>
            </w:pPr>
            <w:r w:rsidRPr="00E2489D">
              <w:rPr>
                <w:rFonts w:eastAsia="SimSun" w:cs="Mangal"/>
                <w:kern w:val="2"/>
                <w:lang w:eastAsia="hi-IN" w:bidi="hi-IN"/>
              </w:rPr>
              <w:t xml:space="preserve">Przystępując do postępowania na </w:t>
            </w:r>
          </w:p>
          <w:p w:rsidR="00E2489D" w:rsidRPr="00E2489D" w:rsidRDefault="00E2489D" w:rsidP="00510FAB">
            <w:pPr>
              <w:widowControl w:val="0"/>
              <w:suppressAutoHyphens/>
              <w:autoSpaceDE w:val="0"/>
              <w:spacing w:after="0" w:line="240" w:lineRule="auto"/>
              <w:jc w:val="center"/>
              <w:rPr>
                <w:rFonts w:eastAsia="SimSun" w:cs="Arial"/>
                <w:b/>
                <w:bCs/>
                <w:kern w:val="2"/>
                <w:lang w:eastAsia="hi-IN" w:bidi="hi-IN"/>
              </w:rPr>
            </w:pPr>
            <w:r w:rsidRPr="00E2489D">
              <w:rPr>
                <w:rFonts w:eastAsia="SimSun" w:cs="Arial"/>
                <w:b/>
                <w:kern w:val="2"/>
                <w:lang w:eastAsia="hi-IN" w:bidi="hi-IN"/>
              </w:rPr>
              <w:t xml:space="preserve">Świadczenie usług gastronomicznych dla Domu Pomocy Społecznej </w:t>
            </w:r>
            <w:r w:rsidR="00510FAB">
              <w:rPr>
                <w:rFonts w:eastAsia="SimSun" w:cs="Arial"/>
                <w:b/>
                <w:kern w:val="2"/>
                <w:lang w:eastAsia="hi-IN" w:bidi="hi-IN"/>
              </w:rPr>
              <w:br/>
              <w:t xml:space="preserve">„Zielony Taras” </w:t>
            </w:r>
            <w:r w:rsidRPr="00E2489D">
              <w:rPr>
                <w:rFonts w:eastAsia="SimSun" w:cs="Arial"/>
                <w:b/>
                <w:kern w:val="2"/>
                <w:lang w:eastAsia="hi-IN" w:bidi="hi-IN"/>
              </w:rPr>
              <w:t xml:space="preserve">w </w:t>
            </w:r>
            <w:r>
              <w:rPr>
                <w:rFonts w:eastAsia="SimSun" w:cs="Arial"/>
                <w:b/>
                <w:kern w:val="2"/>
                <w:lang w:eastAsia="hi-IN" w:bidi="hi-IN"/>
              </w:rPr>
              <w:t>Koszalinie w 2018</w:t>
            </w:r>
            <w:r w:rsidRPr="00E2489D">
              <w:rPr>
                <w:rFonts w:eastAsia="SimSun" w:cs="Arial"/>
                <w:b/>
                <w:kern w:val="2"/>
                <w:lang w:eastAsia="hi-IN" w:bidi="hi-IN"/>
              </w:rPr>
              <w:t xml:space="preserve"> roku</w:t>
            </w:r>
          </w:p>
        </w:tc>
      </w:tr>
      <w:tr w:rsidR="00E2489D" w:rsidRPr="00E2489D" w:rsidTr="00D56ED9">
        <w:tc>
          <w:tcPr>
            <w:tcW w:w="9436" w:type="dxa"/>
            <w:tcBorders>
              <w:bottom w:val="nil"/>
            </w:tcBorders>
            <w:shd w:val="clear" w:color="auto" w:fill="auto"/>
          </w:tcPr>
          <w:p w:rsidR="00E2489D" w:rsidRPr="00E2489D" w:rsidRDefault="00E2489D" w:rsidP="00E2489D">
            <w:pPr>
              <w:suppressLineNumbers/>
              <w:suppressAutoHyphens/>
              <w:spacing w:after="200" w:line="276" w:lineRule="auto"/>
              <w:rPr>
                <w:rFonts w:eastAsia="SimSun" w:cs="Calibri"/>
                <w:kern w:val="1"/>
                <w:lang w:eastAsia="zh-CN"/>
              </w:rPr>
            </w:pPr>
          </w:p>
          <w:p w:rsidR="00E2489D" w:rsidRPr="00E2489D" w:rsidRDefault="00E2489D" w:rsidP="00E2489D">
            <w:pPr>
              <w:suppressLineNumbers/>
              <w:suppressAutoHyphens/>
              <w:spacing w:after="200" w:line="276" w:lineRule="auto"/>
              <w:rPr>
                <w:rFonts w:eastAsia="SimSun" w:cs="Calibri"/>
                <w:kern w:val="1"/>
                <w:lang w:eastAsia="zh-CN"/>
              </w:rPr>
            </w:pPr>
            <w:r w:rsidRPr="00E2489D">
              <w:rPr>
                <w:rFonts w:eastAsia="SimSun" w:cs="Calibri"/>
                <w:kern w:val="1"/>
                <w:lang w:eastAsia="zh-CN"/>
              </w:rPr>
              <w:t>Działając w imieniu wykonawcy: …………………………………………………………………………………………………….</w:t>
            </w:r>
          </w:p>
          <w:p w:rsidR="00E2489D" w:rsidRPr="00E2489D" w:rsidRDefault="00E2489D" w:rsidP="00E2489D">
            <w:pPr>
              <w:widowControl w:val="0"/>
              <w:suppressAutoHyphens/>
              <w:autoSpaceDE w:val="0"/>
              <w:spacing w:after="0" w:line="240" w:lineRule="auto"/>
              <w:rPr>
                <w:rFonts w:eastAsia="SimSun" w:cs="Mangal"/>
                <w:kern w:val="2"/>
                <w:lang w:eastAsia="hi-IN" w:bidi="hi-IN"/>
              </w:rPr>
            </w:pPr>
            <w:r w:rsidRPr="00E2489D">
              <w:rPr>
                <w:rFonts w:eastAsia="SimSun" w:cs="Mangal"/>
                <w:kern w:val="2"/>
                <w:lang w:eastAsia="hi-IN" w:bidi="hi-IN"/>
              </w:rPr>
              <w:t>……………………………………………………………………………………………………………………………………………………….</w:t>
            </w:r>
            <w:r w:rsidRPr="00E2489D">
              <w:rPr>
                <w:rFonts w:eastAsia="SimSun" w:cs="Mangal"/>
                <w:kern w:val="2"/>
                <w:lang w:eastAsia="hi-IN" w:bidi="hi-IN"/>
              </w:rPr>
              <w:br/>
              <w:t xml:space="preserve">                                                            (podać nazwę i adres wykonawcy)</w:t>
            </w:r>
          </w:p>
          <w:p w:rsidR="00E2489D" w:rsidRPr="00E2489D" w:rsidRDefault="00E2489D" w:rsidP="00E2489D">
            <w:pPr>
              <w:widowControl w:val="0"/>
              <w:suppressAutoHyphens/>
              <w:autoSpaceDE w:val="0"/>
              <w:spacing w:after="0" w:line="240" w:lineRule="auto"/>
              <w:rPr>
                <w:rFonts w:eastAsia="SimSun" w:cs="Arial"/>
                <w:b/>
                <w:bCs/>
                <w:kern w:val="2"/>
                <w:lang w:eastAsia="hi-IN" w:bidi="hi-IN"/>
              </w:rPr>
            </w:pPr>
          </w:p>
        </w:tc>
      </w:tr>
      <w:tr w:rsidR="00E2489D" w:rsidRPr="00E2489D" w:rsidTr="00D56ED9">
        <w:tc>
          <w:tcPr>
            <w:tcW w:w="9436" w:type="dxa"/>
            <w:tcBorders>
              <w:top w:val="nil"/>
              <w:left w:val="single" w:sz="4" w:space="0" w:color="auto"/>
              <w:bottom w:val="nil"/>
              <w:right w:val="single" w:sz="4" w:space="0" w:color="auto"/>
            </w:tcBorders>
            <w:shd w:val="clear" w:color="auto" w:fill="auto"/>
          </w:tcPr>
          <w:p w:rsidR="00E2489D" w:rsidRPr="00E2489D" w:rsidRDefault="00E2489D" w:rsidP="00E2489D">
            <w:pPr>
              <w:widowControl w:val="0"/>
              <w:suppressAutoHyphens/>
              <w:autoSpaceDE w:val="0"/>
              <w:spacing w:after="0" w:line="240" w:lineRule="auto"/>
              <w:rPr>
                <w:rFonts w:eastAsia="SimSun" w:cs="Mangal"/>
                <w:kern w:val="2"/>
                <w:lang w:eastAsia="hi-IN" w:bidi="hi-IN"/>
              </w:rPr>
            </w:pPr>
          </w:p>
          <w:p w:rsidR="00E2489D" w:rsidRPr="00E2489D" w:rsidRDefault="00E2489D" w:rsidP="00E2489D">
            <w:pPr>
              <w:widowControl w:val="0"/>
              <w:suppressAutoHyphens/>
              <w:autoSpaceDE w:val="0"/>
              <w:spacing w:after="0" w:line="240" w:lineRule="auto"/>
              <w:rPr>
                <w:rFonts w:eastAsia="SimSun" w:cs="Mangal"/>
                <w:kern w:val="2"/>
                <w:lang w:eastAsia="hi-IN" w:bidi="hi-IN"/>
              </w:rPr>
            </w:pPr>
            <w:r w:rsidRPr="00E2489D">
              <w:rPr>
                <w:rFonts w:eastAsia="SimSun" w:cs="Mangal"/>
                <w:kern w:val="2"/>
                <w:lang w:eastAsia="hi-IN" w:bidi="hi-IN"/>
              </w:rPr>
              <w:t>Oświadczam, że na dzień składania ofert nie podlegam wykluczeniu z postępowania i spełniam warunki udziału w postępowaniu.</w:t>
            </w:r>
          </w:p>
          <w:p w:rsidR="00E2489D" w:rsidRPr="00E2489D" w:rsidRDefault="00E2489D" w:rsidP="00E2489D">
            <w:pPr>
              <w:widowControl w:val="0"/>
              <w:suppressAutoHyphens/>
              <w:autoSpaceDE w:val="0"/>
              <w:spacing w:after="0" w:line="240" w:lineRule="auto"/>
              <w:rPr>
                <w:rFonts w:eastAsia="SimSun" w:cs="Arial"/>
                <w:b/>
                <w:bCs/>
                <w:kern w:val="2"/>
                <w:lang w:eastAsia="hi-IN" w:bidi="hi-IN"/>
              </w:rPr>
            </w:pPr>
          </w:p>
        </w:tc>
      </w:tr>
    </w:tbl>
    <w:p w:rsidR="00E2489D" w:rsidRPr="00E2489D" w:rsidRDefault="00E2489D" w:rsidP="00E2489D">
      <w:pPr>
        <w:widowControl w:val="0"/>
        <w:suppressAutoHyphens/>
        <w:spacing w:after="0" w:line="240" w:lineRule="auto"/>
        <w:rPr>
          <w:rFonts w:eastAsia="SimSun" w:cs="Mangal"/>
          <w:vanish/>
          <w:kern w:val="2"/>
          <w:lang w:eastAsia="hi-IN" w:bidi="hi-IN"/>
        </w:rPr>
      </w:pPr>
    </w:p>
    <w:tbl>
      <w:tblPr>
        <w:tblW w:w="9438" w:type="dxa"/>
        <w:tblInd w:w="55" w:type="dxa"/>
        <w:tblLayout w:type="fixed"/>
        <w:tblCellMar>
          <w:top w:w="55" w:type="dxa"/>
          <w:left w:w="55" w:type="dxa"/>
          <w:bottom w:w="55" w:type="dxa"/>
          <w:right w:w="55" w:type="dxa"/>
        </w:tblCellMar>
        <w:tblLook w:val="0000" w:firstRow="0" w:lastRow="0" w:firstColumn="0" w:lastColumn="0" w:noHBand="0" w:noVBand="0"/>
      </w:tblPr>
      <w:tblGrid>
        <w:gridCol w:w="505"/>
        <w:gridCol w:w="62"/>
        <w:gridCol w:w="1276"/>
        <w:gridCol w:w="1559"/>
        <w:gridCol w:w="127"/>
        <w:gridCol w:w="1433"/>
        <w:gridCol w:w="349"/>
        <w:gridCol w:w="1787"/>
        <w:gridCol w:w="132"/>
        <w:gridCol w:w="2208"/>
      </w:tblGrid>
      <w:tr w:rsidR="00E2489D" w:rsidRPr="00E2489D" w:rsidTr="00C75EE9">
        <w:tc>
          <w:tcPr>
            <w:tcW w:w="9438" w:type="dxa"/>
            <w:gridSpan w:val="10"/>
            <w:tcBorders>
              <w:top w:val="single" w:sz="4" w:space="0" w:color="auto"/>
              <w:left w:val="single" w:sz="4" w:space="0" w:color="auto"/>
              <w:bottom w:val="single" w:sz="4" w:space="0" w:color="auto"/>
              <w:right w:val="single" w:sz="4" w:space="0" w:color="auto"/>
            </w:tcBorders>
            <w:shd w:val="clear" w:color="auto" w:fill="auto"/>
          </w:tcPr>
          <w:p w:rsidR="00E2489D" w:rsidRPr="00E2489D" w:rsidRDefault="00E2489D" w:rsidP="00647CA4">
            <w:pPr>
              <w:suppressLineNumbers/>
              <w:suppressAutoHyphens/>
              <w:spacing w:after="0" w:line="276" w:lineRule="auto"/>
              <w:jc w:val="both"/>
              <w:rPr>
                <w:rFonts w:eastAsia="SimSun" w:cs="Calibri"/>
                <w:kern w:val="1"/>
                <w:lang w:eastAsia="zh-CN"/>
              </w:rPr>
            </w:pPr>
            <w:r w:rsidRPr="00E2489D">
              <w:rPr>
                <w:rFonts w:eastAsia="SimSun" w:cs="Calibri"/>
                <w:kern w:val="1"/>
                <w:lang w:eastAsia="zh-CN"/>
              </w:rPr>
              <w:t>W przedmiotowym postępowaniu zamawiający,</w:t>
            </w:r>
            <w:r w:rsidR="00647CA4">
              <w:rPr>
                <w:rFonts w:eastAsia="SimSun" w:cs="Calibri"/>
                <w:kern w:val="1"/>
                <w:lang w:eastAsia="zh-CN"/>
              </w:rPr>
              <w:t xml:space="preserve"> zgodnie z art. 24 ust. 1 pkt 13-22</w:t>
            </w:r>
            <w:r w:rsidRPr="00E2489D">
              <w:rPr>
                <w:rFonts w:eastAsia="SimSun" w:cs="Calibri"/>
                <w:kern w:val="1"/>
                <w:lang w:eastAsia="zh-CN"/>
              </w:rPr>
              <w:t xml:space="preserve"> ustawy PZP wykluczy:</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wykonawcę, który nie wykazał spełniania warunków udziału w postępowaniu lub nie wykazał braku podstaw do wykluczenia;</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wykonawcę będącego osobą fizyczną, którego prawomocnie skazano za przestępstwo:</w:t>
            </w:r>
          </w:p>
          <w:p w:rsidR="00E2489D" w:rsidRPr="00E2489D" w:rsidRDefault="00E2489D" w:rsidP="00647CA4">
            <w:pPr>
              <w:suppressLineNumbers/>
              <w:suppressAutoHyphens/>
              <w:spacing w:after="0" w:line="276" w:lineRule="auto"/>
              <w:jc w:val="both"/>
              <w:rPr>
                <w:rFonts w:eastAsia="SimSun" w:cs="Calibri"/>
                <w:kern w:val="1"/>
                <w:lang w:eastAsia="zh-CN"/>
              </w:rPr>
            </w:pPr>
            <w:r w:rsidRPr="00E2489D">
              <w:rPr>
                <w:rFonts w:eastAsia="SimSun" w:cs="Calibri"/>
                <w:kern w:val="1"/>
                <w:lang w:eastAsia="zh-CN"/>
              </w:rPr>
              <w:t xml:space="preserve">a) o którym mowa w art. 165a, art. 181-188, art. 189a, art. 218-221, art. 228-230a, art. 250a, art. 258 lub art. 270-309 ustawy z dnia 6 czerwca 1997 r. - Kodeks karny </w:t>
            </w:r>
            <w:r w:rsidR="00D56ED9">
              <w:rPr>
                <w:rFonts w:eastAsia="SimSun" w:cs="Calibri"/>
                <w:kern w:val="1"/>
                <w:lang w:eastAsia="zh-CN"/>
              </w:rPr>
              <w:t xml:space="preserve"> </w:t>
            </w:r>
            <w:r w:rsidRPr="00E2489D">
              <w:rPr>
                <w:rFonts w:eastAsia="SimSun" w:cs="Calibri"/>
                <w:kern w:val="1"/>
                <w:lang w:eastAsia="zh-CN"/>
              </w:rPr>
              <w:t>lub art. 46 lub art. 48 ustawy z dnia 25 czerwca 2010 r. o sporcie,</w:t>
            </w:r>
          </w:p>
          <w:p w:rsidR="00E2489D" w:rsidRPr="00E2489D" w:rsidRDefault="00E2489D" w:rsidP="00647CA4">
            <w:pPr>
              <w:suppressLineNumbers/>
              <w:suppressAutoHyphens/>
              <w:spacing w:after="0" w:line="276" w:lineRule="auto"/>
              <w:jc w:val="both"/>
              <w:rPr>
                <w:rFonts w:eastAsia="SimSun" w:cs="Calibri"/>
                <w:kern w:val="1"/>
                <w:lang w:eastAsia="zh-CN"/>
              </w:rPr>
            </w:pPr>
            <w:r w:rsidRPr="00E2489D">
              <w:rPr>
                <w:rFonts w:eastAsia="SimSun" w:cs="Calibri"/>
                <w:kern w:val="1"/>
                <w:lang w:eastAsia="zh-CN"/>
              </w:rPr>
              <w:t>b) o charakterze terrorystycznym, o którym mowa w art. 115 § 20 ustawy z dnia 6 czerwca 1997 r. - Kodeks karny,</w:t>
            </w:r>
          </w:p>
          <w:p w:rsidR="00E2489D" w:rsidRPr="00E2489D" w:rsidRDefault="00E2489D" w:rsidP="00647CA4">
            <w:pPr>
              <w:suppressLineNumbers/>
              <w:suppressAutoHyphens/>
              <w:spacing w:after="0" w:line="276" w:lineRule="auto"/>
              <w:jc w:val="both"/>
              <w:rPr>
                <w:rFonts w:eastAsia="SimSun" w:cs="Calibri"/>
                <w:kern w:val="1"/>
                <w:lang w:eastAsia="zh-CN"/>
              </w:rPr>
            </w:pPr>
            <w:r w:rsidRPr="00E2489D">
              <w:rPr>
                <w:rFonts w:eastAsia="SimSun" w:cs="Calibri"/>
                <w:kern w:val="1"/>
                <w:lang w:eastAsia="zh-CN"/>
              </w:rPr>
              <w:t>c) skarbowe,</w:t>
            </w:r>
          </w:p>
          <w:p w:rsidR="00E2489D" w:rsidRPr="00E2489D" w:rsidRDefault="00E2489D" w:rsidP="00647CA4">
            <w:pPr>
              <w:suppressLineNumbers/>
              <w:suppressAutoHyphens/>
              <w:spacing w:after="0" w:line="276" w:lineRule="auto"/>
              <w:jc w:val="both"/>
              <w:rPr>
                <w:rFonts w:eastAsia="SimSun" w:cs="Calibri"/>
                <w:kern w:val="1"/>
                <w:lang w:eastAsia="zh-CN"/>
              </w:rPr>
            </w:pPr>
            <w:r w:rsidRPr="00E2489D">
              <w:rPr>
                <w:rFonts w:eastAsia="SimSun" w:cs="Calibri"/>
                <w:kern w:val="1"/>
                <w:lang w:eastAsia="zh-CN"/>
              </w:rPr>
              <w:t>d) o którym mowa w art. 9 lub art. 10 ustawy z dnia 15 czerwca 2012 r. o skutkach powierzania wykonywania pracy cudzoziemcom przebywającym wbrew przepisom na terytorium Rzeczypospolitej Polskiej;</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wykonawcę, jeżeli urzędującego członka jego organu zarządzającego lu</w:t>
            </w:r>
            <w:r>
              <w:rPr>
                <w:rFonts w:eastAsia="SimSun" w:cs="Calibri"/>
                <w:kern w:val="1"/>
                <w:lang w:eastAsia="zh-CN"/>
              </w:rPr>
              <w:t xml:space="preserve">b nadzorczego, wspólnika spółki </w:t>
            </w:r>
            <w:r w:rsidR="00E2489D" w:rsidRPr="00E2489D">
              <w:rPr>
                <w:rFonts w:eastAsia="SimSun" w:cs="Calibri"/>
                <w:kern w:val="1"/>
                <w:lang w:eastAsia="zh-CN"/>
              </w:rPr>
              <w:t xml:space="preserve">w spółce jawnej lub partnerskiej albo komplementariusza w spółce komandytowej </w:t>
            </w:r>
            <w:r w:rsidR="00E2489D" w:rsidRPr="00E2489D">
              <w:rPr>
                <w:rFonts w:eastAsia="SimSun" w:cs="Calibri"/>
                <w:kern w:val="1"/>
                <w:lang w:eastAsia="zh-CN"/>
              </w:rPr>
              <w:br/>
              <w:t xml:space="preserve">lub komandytowo-akcyjnej lub prokurenta prawomocnie skazano za </w:t>
            </w:r>
            <w:r>
              <w:rPr>
                <w:rFonts w:eastAsia="SimSun" w:cs="Calibri"/>
                <w:kern w:val="1"/>
                <w:lang w:eastAsia="zh-CN"/>
              </w:rPr>
              <w:t xml:space="preserve">ww. </w:t>
            </w:r>
            <w:r w:rsidR="00E2489D" w:rsidRPr="00E2489D">
              <w:rPr>
                <w:rFonts w:eastAsia="SimSun" w:cs="Calibri"/>
                <w:kern w:val="1"/>
                <w:lang w:eastAsia="zh-CN"/>
              </w:rPr>
              <w:t>wykroczenie;</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wykonawcę, wobec którego wydano prawomocny wyrok sądu lub ostateczną decyzję administracyjną o zaleganiu z uiszczaniem podatków, opłat lub składek na ubezpieczenie społeczne lub zdrowotne, chyba że wykonawca dokonał płatności należnych podatków, opłat lub składek na ubezpieczenie społeczne lub zdrowotne wraz z odsetkami lub grzywnami lub zawarł wiążące porozumienie w sprawie spłat tych należności;</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wykonawcę, który w wyniku zamierzonego działania lub  rażącego niedbalstwa wprowadził zamawiającego w błąd przy przedstawieniu informacji, że nie podlega wykluczeniu, spełnia warunki udziału w postępowaniu lub kryteria selekcji, lub który zataił te informacje lub nie jest w stanie przedstawić wymaganych dokumentów;</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 xml:space="preserve">wykonawcę, który w wyniku lekkomyślności lub niedbalstwa przedstawił informacje wprowadzające </w:t>
            </w:r>
            <w:r>
              <w:rPr>
                <w:rFonts w:eastAsia="SimSun" w:cs="Calibri"/>
                <w:kern w:val="1"/>
                <w:lang w:eastAsia="zh-CN"/>
              </w:rPr>
              <w:br/>
            </w:r>
            <w:r w:rsidR="00E2489D" w:rsidRPr="00E2489D">
              <w:rPr>
                <w:rFonts w:eastAsia="SimSun" w:cs="Calibri"/>
                <w:kern w:val="1"/>
                <w:lang w:eastAsia="zh-CN"/>
              </w:rPr>
              <w:lastRenderedPageBreak/>
              <w:t xml:space="preserve">w błąd zamawiającego, mogące mieć istotny wpływ na decyzje podejmowane przez zamawiającego </w:t>
            </w:r>
            <w:r w:rsidR="00E2489D" w:rsidRPr="00E2489D">
              <w:rPr>
                <w:rFonts w:eastAsia="SimSun" w:cs="Calibri"/>
                <w:kern w:val="1"/>
                <w:lang w:eastAsia="zh-CN"/>
              </w:rPr>
              <w:br/>
              <w:t>w postępowaniu o udzielenie zamówienia;</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 xml:space="preserve">wykonawcę, który bezprawnie wpływał lub próbował wpłynąć na czynności zamawiającego </w:t>
            </w:r>
            <w:r w:rsidR="00E2489D" w:rsidRPr="00E2489D">
              <w:rPr>
                <w:rFonts w:eastAsia="SimSun" w:cs="Calibri"/>
                <w:kern w:val="1"/>
                <w:lang w:eastAsia="zh-CN"/>
              </w:rPr>
              <w:br/>
              <w:t>lub pozyskać informacje poufne, mogące dać mu przewagę w postępowaniu o udzielenie zamówienia;</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 xml:space="preserve">wykonawcę, który brał udział w przygotowaniu postępowania o udzielenie zamówienia lub którego pracownik, a także osoba wykonująca pracę na podstawie umowy  zlecenia, o dzieło, agencyjnej </w:t>
            </w:r>
            <w:r w:rsidR="00E2489D" w:rsidRPr="00E2489D">
              <w:rPr>
                <w:rFonts w:eastAsia="SimSun" w:cs="Calibri"/>
                <w:kern w:val="1"/>
                <w:lang w:eastAsia="zh-CN"/>
              </w:rPr>
              <w:br/>
              <w:t xml:space="preserve">lub innej umowy o świadczenie usług, brał udział w przygotowaniu takiego postępowania, chyba </w:t>
            </w:r>
            <w:r w:rsidR="00E2489D" w:rsidRPr="00E2489D">
              <w:rPr>
                <w:rFonts w:eastAsia="SimSun" w:cs="Calibri"/>
                <w:kern w:val="1"/>
                <w:lang w:eastAsia="zh-CN"/>
              </w:rPr>
              <w:br/>
              <w:t>że spowodowane tym zakłócenie konkurencji może być wyeliminowane w inny sposób niż przez wykluczenie wykonawcy z udziału w postępowaniu;</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 xml:space="preserve">wykonawcę, który z innymi wykonawcami zawarł porozumienie mające na celu zakłócenie konkurencji między wykonawcami w postępowaniu o udzielenie zamówienia, co zamawiający jest </w:t>
            </w:r>
            <w:r w:rsidR="00E2489D" w:rsidRPr="00E2489D">
              <w:rPr>
                <w:rFonts w:eastAsia="SimSun" w:cs="Calibri"/>
                <w:kern w:val="1"/>
                <w:lang w:eastAsia="zh-CN"/>
              </w:rPr>
              <w:br/>
              <w:t>w stanie wykazać za pomocą stosownych środków dowodowych;</w:t>
            </w:r>
          </w:p>
          <w:p w:rsidR="00E2489D" w:rsidRPr="00E2489D"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 xml:space="preserve">wykonawcę będącego podmiotem zbiorowym, wobec którego sąd orzekł zakaz ubiegania się </w:t>
            </w:r>
            <w:r w:rsidR="00E2489D" w:rsidRPr="00E2489D">
              <w:rPr>
                <w:rFonts w:eastAsia="SimSun" w:cs="Calibri"/>
                <w:kern w:val="1"/>
                <w:lang w:eastAsia="zh-CN"/>
              </w:rPr>
              <w:br/>
              <w:t>o zamówienia publiczne na podstawie ustawy z dnia 28 października 2002 r. o odpowiedzialności podmiotów zbiorowych za czyny zabronione pod groźbą kary;</w:t>
            </w:r>
          </w:p>
          <w:p w:rsidR="000E29C3" w:rsidRDefault="00647CA4" w:rsidP="00647CA4">
            <w:pPr>
              <w:suppressLineNumbers/>
              <w:suppressAutoHyphens/>
              <w:spacing w:after="0" w:line="276" w:lineRule="auto"/>
              <w:jc w:val="both"/>
              <w:rPr>
                <w:rFonts w:eastAsia="SimSun" w:cs="Calibri"/>
                <w:kern w:val="1"/>
                <w:lang w:eastAsia="zh-CN"/>
              </w:rPr>
            </w:pPr>
            <w:r>
              <w:rPr>
                <w:rFonts w:eastAsia="SimSun" w:cs="Calibri"/>
                <w:kern w:val="1"/>
                <w:lang w:eastAsia="zh-CN"/>
              </w:rPr>
              <w:t xml:space="preserve">- </w:t>
            </w:r>
            <w:r w:rsidR="00E2489D" w:rsidRPr="00E2489D">
              <w:rPr>
                <w:rFonts w:eastAsia="SimSun" w:cs="Calibri"/>
                <w:kern w:val="1"/>
                <w:lang w:eastAsia="zh-CN"/>
              </w:rPr>
              <w:t xml:space="preserve">wykonawcę, wobec którego orzeczono tytułem środka zapobiegawczego zakaz ubiegania się </w:t>
            </w:r>
            <w:r w:rsidR="00E2489D" w:rsidRPr="00E2489D">
              <w:rPr>
                <w:rFonts w:eastAsia="SimSun" w:cs="Calibri"/>
                <w:kern w:val="1"/>
                <w:lang w:eastAsia="zh-CN"/>
              </w:rPr>
              <w:br/>
              <w:t>o zamówienia publiczne;</w:t>
            </w:r>
          </w:p>
          <w:p w:rsidR="00F73AF4" w:rsidRDefault="00F73AF4" w:rsidP="00647CA4">
            <w:pPr>
              <w:suppressLineNumbers/>
              <w:suppressAutoHyphens/>
              <w:spacing w:after="0" w:line="276" w:lineRule="auto"/>
              <w:jc w:val="both"/>
              <w:rPr>
                <w:rFonts w:eastAsia="SimSun" w:cs="Calibri"/>
                <w:kern w:val="1"/>
                <w:lang w:eastAsia="zh-CN"/>
              </w:rPr>
            </w:pPr>
          </w:p>
          <w:p w:rsidR="00E2489D" w:rsidRPr="00E2489D" w:rsidRDefault="00E2489D" w:rsidP="00647CA4">
            <w:pPr>
              <w:suppressLineNumbers/>
              <w:suppressAutoHyphens/>
              <w:spacing w:after="0" w:line="276" w:lineRule="auto"/>
              <w:jc w:val="both"/>
              <w:rPr>
                <w:rFonts w:eastAsia="SimSun" w:cs="Calibri"/>
                <w:kern w:val="1"/>
                <w:lang w:eastAsia="zh-CN"/>
              </w:rPr>
            </w:pPr>
            <w:r w:rsidRPr="00E2489D">
              <w:rPr>
                <w:rFonts w:eastAsia="SimSun" w:cs="Calibri"/>
                <w:kern w:val="1"/>
                <w:lang w:eastAsia="zh-CN"/>
              </w:rPr>
              <w:t>Ponadto zamawiający przewiduje możliwość wykluczenia wykonawcy:</w:t>
            </w:r>
          </w:p>
          <w:p w:rsidR="00E2489D" w:rsidRPr="00E2489D" w:rsidRDefault="00647CA4" w:rsidP="00647CA4">
            <w:pPr>
              <w:widowControl w:val="0"/>
              <w:suppressAutoHyphens/>
              <w:spacing w:after="0" w:line="276" w:lineRule="auto"/>
              <w:jc w:val="both"/>
              <w:rPr>
                <w:rFonts w:eastAsia="SimSun" w:cs="Mangal"/>
                <w:kern w:val="2"/>
                <w:lang w:eastAsia="hi-IN" w:bidi="hi-IN"/>
              </w:rPr>
            </w:pPr>
            <w:r>
              <w:rPr>
                <w:rFonts w:eastAsia="SimSun" w:cs="Calibri"/>
                <w:kern w:val="2"/>
                <w:lang w:eastAsia="hi-IN" w:bidi="hi-IN"/>
              </w:rPr>
              <w:t>-</w:t>
            </w:r>
            <w:r w:rsidR="00E2489D" w:rsidRPr="00E2489D">
              <w:rPr>
                <w:rFonts w:eastAsia="SimSun" w:cs="Calibri"/>
                <w:kern w:val="2"/>
                <w:lang w:eastAsia="hi-IN" w:bidi="hi-IN"/>
              </w:rPr>
              <w:t xml:space="preserve"> w stosunku, do którego otwarto likwidację, w zatwierdzonym przez sąd układzie w postępowaniu restrukturyzacyjnym jest przewidziane zaspokojenie wierzycieli przez likwidację jego majątku lub sąd zarządził likwidację jego majątku w trybie art. 332 ust. 1 ustawy z dnia 25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rsidR="00647CA4" w:rsidRPr="00E2489D" w:rsidRDefault="00647CA4" w:rsidP="00647CA4">
            <w:pPr>
              <w:widowControl w:val="0"/>
              <w:suppressAutoHyphens/>
              <w:spacing w:after="0" w:line="276" w:lineRule="auto"/>
              <w:jc w:val="both"/>
              <w:rPr>
                <w:rFonts w:eastAsia="SimSun" w:cs="Mangal"/>
                <w:kern w:val="2"/>
                <w:lang w:eastAsia="hi-IN" w:bidi="hi-IN"/>
              </w:rPr>
            </w:pPr>
            <w:r>
              <w:rPr>
                <w:rFonts w:eastAsia="SimSun" w:cs="Calibri"/>
                <w:kern w:val="2"/>
                <w:lang w:eastAsia="hi-IN" w:bidi="hi-IN"/>
              </w:rPr>
              <w:t>-</w:t>
            </w:r>
            <w:r w:rsidR="00E2489D" w:rsidRPr="00E2489D">
              <w:rPr>
                <w:rFonts w:eastAsia="SimSun" w:cs="Calibri"/>
                <w:kern w:val="2"/>
                <w:lang w:eastAsia="hi-IN" w:bidi="hi-IN"/>
              </w:rPr>
              <w:t xml:space="preserve"> który w sposób zawiniony poważnie naruszył obowiązku zawodowe, co podważa jego uczciwość, </w:t>
            </w:r>
            <w:r w:rsidR="00E2489D" w:rsidRPr="00E2489D">
              <w:rPr>
                <w:rFonts w:eastAsia="SimSun" w:cs="Calibri"/>
                <w:kern w:val="2"/>
                <w:lang w:eastAsia="hi-IN" w:bidi="hi-IN"/>
              </w:rPr>
              <w:br/>
              <w:t>w szczególności gdy wykonawca w wyniku zamierzonego działania lub rażącego niedbalstwa nie wykonał lub nienależycie wykonał zamówienie, co zamawiający jest w stanie wykazać za pomoc</w:t>
            </w:r>
            <w:r>
              <w:rPr>
                <w:rFonts w:eastAsia="SimSun" w:cs="Calibri"/>
                <w:kern w:val="2"/>
                <w:lang w:eastAsia="hi-IN" w:bidi="hi-IN"/>
              </w:rPr>
              <w:t>ą stosownych środków dowodowych.</w:t>
            </w:r>
          </w:p>
        </w:tc>
      </w:tr>
      <w:tr w:rsidR="00E2489D" w:rsidRPr="00E2489D" w:rsidTr="00C75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trHeight w:val="3685"/>
        </w:trPr>
        <w:tc>
          <w:tcPr>
            <w:tcW w:w="9438" w:type="dxa"/>
            <w:gridSpan w:val="10"/>
            <w:tcBorders>
              <w:top w:val="single" w:sz="4" w:space="0" w:color="auto"/>
            </w:tcBorders>
            <w:shd w:val="clear" w:color="auto" w:fill="auto"/>
          </w:tcPr>
          <w:p w:rsidR="00D34291" w:rsidRDefault="00E2489D" w:rsidP="00647CA4">
            <w:pPr>
              <w:widowControl w:val="0"/>
              <w:suppressAutoHyphens/>
              <w:spacing w:after="0" w:line="276" w:lineRule="auto"/>
              <w:jc w:val="both"/>
              <w:rPr>
                <w:rFonts w:eastAsia="SimSun" w:cs="Calibri"/>
                <w:kern w:val="2"/>
                <w:lang w:eastAsia="hi-IN" w:bidi="hi-IN"/>
              </w:rPr>
            </w:pPr>
            <w:r w:rsidRPr="00E2489D">
              <w:rPr>
                <w:rFonts w:eastAsia="SimSun" w:cs="Calibri"/>
                <w:kern w:val="2"/>
                <w:lang w:eastAsia="hi-IN" w:bidi="hi-IN"/>
              </w:rPr>
              <w:lastRenderedPageBreak/>
              <w:t xml:space="preserve">Wykonawca ubiegający się o przedmiotowe zamówienie musi spełniać warunki udziału </w:t>
            </w:r>
            <w:r w:rsidRPr="00E2489D">
              <w:rPr>
                <w:rFonts w:eastAsia="SimSun" w:cs="Calibri"/>
                <w:kern w:val="2"/>
                <w:lang w:eastAsia="hi-IN" w:bidi="hi-IN"/>
              </w:rPr>
              <w:br/>
              <w:t>w postępowaniu dotyczące</w:t>
            </w:r>
            <w:r w:rsidR="00D34291">
              <w:rPr>
                <w:rFonts w:eastAsia="SimSun" w:cs="Calibri"/>
                <w:kern w:val="2"/>
                <w:lang w:eastAsia="hi-IN" w:bidi="hi-IN"/>
              </w:rPr>
              <w:t>:</w:t>
            </w:r>
          </w:p>
          <w:p w:rsidR="00647CA4" w:rsidRDefault="00D34291" w:rsidP="00647CA4">
            <w:pPr>
              <w:widowControl w:val="0"/>
              <w:suppressAutoHyphens/>
              <w:spacing w:after="0" w:line="276" w:lineRule="auto"/>
              <w:jc w:val="both"/>
              <w:rPr>
                <w:rFonts w:eastAsia="SimSun" w:cs="Arial"/>
                <w:kern w:val="2"/>
                <w:lang w:eastAsia="hi-IN" w:bidi="hi-IN"/>
              </w:rPr>
            </w:pPr>
            <w:r>
              <w:rPr>
                <w:rFonts w:eastAsia="SimSun" w:cs="Calibri"/>
                <w:kern w:val="2"/>
                <w:lang w:eastAsia="hi-IN" w:bidi="hi-IN"/>
              </w:rPr>
              <w:t>1)</w:t>
            </w:r>
            <w:r w:rsidR="00E2489D" w:rsidRPr="00E2489D">
              <w:rPr>
                <w:rFonts w:eastAsia="SimSun" w:cs="Calibri"/>
                <w:kern w:val="2"/>
                <w:lang w:eastAsia="hi-IN" w:bidi="hi-IN"/>
              </w:rPr>
              <w:t xml:space="preserve"> </w:t>
            </w:r>
            <w:r w:rsidR="00E2489D" w:rsidRPr="00E2489D">
              <w:rPr>
                <w:rFonts w:eastAsia="SimSun" w:cs="Arial"/>
                <w:kern w:val="2"/>
                <w:lang w:eastAsia="hi-IN" w:bidi="hi-IN"/>
              </w:rPr>
              <w:t>zdolności technicznej lub zawodowej.</w:t>
            </w:r>
          </w:p>
          <w:p w:rsidR="00E2489D" w:rsidRPr="00647CA4" w:rsidRDefault="00E2489D" w:rsidP="00647CA4">
            <w:pPr>
              <w:widowControl w:val="0"/>
              <w:suppressAutoHyphens/>
              <w:spacing w:after="0" w:line="276" w:lineRule="auto"/>
              <w:jc w:val="both"/>
              <w:rPr>
                <w:rFonts w:eastAsia="SimSun" w:cs="Mangal"/>
                <w:i/>
                <w:kern w:val="2"/>
                <w:lang w:eastAsia="hi-IN" w:bidi="hi-IN"/>
              </w:rPr>
            </w:pPr>
            <w:r w:rsidRPr="00E2489D">
              <w:rPr>
                <w:rFonts w:eastAsia="SimSun" w:cs="Arial"/>
                <w:kern w:val="2"/>
                <w:lang w:eastAsia="hi-IN" w:bidi="hi-IN"/>
              </w:rPr>
              <w:t xml:space="preserve"> </w:t>
            </w:r>
            <w:r w:rsidR="00D34291">
              <w:rPr>
                <w:rFonts w:eastAsia="SimSun" w:cs="Arial"/>
                <w:kern w:val="2"/>
                <w:lang w:eastAsia="hi-IN" w:bidi="hi-IN"/>
              </w:rPr>
              <w:t xml:space="preserve">- </w:t>
            </w:r>
            <w:r w:rsidR="00D34291" w:rsidRPr="00D34291">
              <w:rPr>
                <w:rFonts w:eastAsia="SimSun" w:cs="Arial"/>
                <w:kern w:val="2"/>
                <w:lang w:eastAsia="hi-IN" w:bidi="hi-IN"/>
              </w:rPr>
              <w:t>doświadczenie</w:t>
            </w:r>
            <w:r w:rsidR="00D34291" w:rsidRPr="00E2489D">
              <w:rPr>
                <w:rFonts w:eastAsia="SimSun" w:cs="Arial"/>
                <w:kern w:val="2"/>
                <w:lang w:eastAsia="hi-IN" w:bidi="hi-IN"/>
              </w:rPr>
              <w:t xml:space="preserve"> </w:t>
            </w:r>
            <w:r w:rsidR="00D34291">
              <w:rPr>
                <w:rFonts w:eastAsia="SimSun" w:cs="Arial"/>
                <w:kern w:val="2"/>
                <w:lang w:eastAsia="hi-IN" w:bidi="hi-IN"/>
              </w:rPr>
              <w:t xml:space="preserve">– </w:t>
            </w:r>
            <w:r w:rsidR="00647CA4" w:rsidRPr="00647CA4">
              <w:rPr>
                <w:rFonts w:eastAsia="SimSun" w:cs="Arial"/>
                <w:i/>
                <w:kern w:val="2"/>
                <w:lang w:eastAsia="hi-IN" w:bidi="hi-IN"/>
              </w:rPr>
              <w:t>warunek</w:t>
            </w:r>
            <w:r w:rsidR="00D34291">
              <w:rPr>
                <w:rFonts w:eastAsia="SimSun" w:cs="Arial"/>
                <w:i/>
                <w:kern w:val="2"/>
                <w:lang w:eastAsia="hi-IN" w:bidi="hi-IN"/>
              </w:rPr>
              <w:t xml:space="preserve"> ten zostanie spełniony</w:t>
            </w:r>
            <w:r w:rsidR="00647CA4" w:rsidRPr="00647CA4">
              <w:rPr>
                <w:rFonts w:eastAsia="SimSun" w:cs="Arial"/>
                <w:i/>
                <w:kern w:val="2"/>
                <w:lang w:eastAsia="hi-IN" w:bidi="hi-IN"/>
              </w:rPr>
              <w:t xml:space="preserve">, jeżeli </w:t>
            </w:r>
            <w:r w:rsidR="00D34291">
              <w:rPr>
                <w:rFonts w:eastAsia="SimSun" w:cs="Arial"/>
                <w:i/>
                <w:kern w:val="2"/>
                <w:lang w:eastAsia="hi-IN" w:bidi="hi-IN"/>
              </w:rPr>
              <w:t xml:space="preserve">Wykonawca </w:t>
            </w:r>
            <w:r w:rsidR="00647CA4" w:rsidRPr="00647CA4">
              <w:rPr>
                <w:rFonts w:eastAsia="SimSun" w:cs="Arial"/>
                <w:i/>
                <w:kern w:val="2"/>
                <w:lang w:eastAsia="hi-IN" w:bidi="hi-IN"/>
              </w:rPr>
              <w:t xml:space="preserve">wykaże, że </w:t>
            </w:r>
            <w:r w:rsidRPr="00647CA4">
              <w:rPr>
                <w:rFonts w:eastAsia="SimSun" w:cs="Arial"/>
                <w:i/>
                <w:kern w:val="2"/>
                <w:lang w:eastAsia="hi-IN" w:bidi="hi-IN"/>
              </w:rPr>
              <w:t>posiada doświadczenie umożliwiające realizację zamówienia na</w:t>
            </w:r>
            <w:r w:rsidR="00647CA4" w:rsidRPr="00647CA4">
              <w:rPr>
                <w:rFonts w:eastAsia="SimSun" w:cs="Arial"/>
                <w:i/>
                <w:kern w:val="2"/>
                <w:lang w:eastAsia="hi-IN" w:bidi="hi-IN"/>
              </w:rPr>
              <w:t xml:space="preserve"> odpowiednim poziomie jakości, </w:t>
            </w:r>
            <w:r w:rsidRPr="00647CA4">
              <w:rPr>
                <w:rFonts w:eastAsia="SimSun" w:cs="Arial"/>
                <w:i/>
                <w:kern w:val="2"/>
                <w:lang w:eastAsia="hi-IN" w:bidi="hi-IN"/>
              </w:rPr>
              <w:t xml:space="preserve">w szczególności w okresie ostatnich trzech lat przed upływem terminu składania ofert, a jeżeli okres prowadzenia działalności jest </w:t>
            </w:r>
            <w:r w:rsidR="00D34291">
              <w:rPr>
                <w:rFonts w:eastAsia="SimSun" w:cs="Arial"/>
                <w:i/>
                <w:kern w:val="2"/>
                <w:lang w:eastAsia="hi-IN" w:bidi="hi-IN"/>
              </w:rPr>
              <w:t xml:space="preserve">krótszy - w tym okresie wykonał </w:t>
            </w:r>
            <w:r w:rsidRPr="00647CA4">
              <w:rPr>
                <w:rFonts w:eastAsia="SimSun" w:cs="Arial"/>
                <w:i/>
                <w:kern w:val="2"/>
                <w:lang w:eastAsia="hi-IN" w:bidi="hi-IN"/>
              </w:rPr>
              <w:t>co najmniej 1 usługę gastronomiczną polegającą na przygo</w:t>
            </w:r>
            <w:r w:rsidR="00D34291">
              <w:rPr>
                <w:rFonts w:eastAsia="SimSun" w:cs="Arial"/>
                <w:i/>
                <w:kern w:val="2"/>
                <w:lang w:eastAsia="hi-IN" w:bidi="hi-IN"/>
              </w:rPr>
              <w:t xml:space="preserve">towywaniu </w:t>
            </w:r>
            <w:r w:rsidR="00C75EE9">
              <w:rPr>
                <w:rFonts w:eastAsia="SimSun" w:cs="Arial"/>
                <w:i/>
                <w:kern w:val="2"/>
                <w:lang w:eastAsia="hi-IN" w:bidi="hi-IN"/>
              </w:rPr>
              <w:br/>
            </w:r>
            <w:r w:rsidR="00D34291">
              <w:rPr>
                <w:rFonts w:eastAsia="SimSun" w:cs="Arial"/>
                <w:i/>
                <w:kern w:val="2"/>
                <w:lang w:eastAsia="hi-IN" w:bidi="hi-IN"/>
              </w:rPr>
              <w:t xml:space="preserve">i wydawaniu posiłków </w:t>
            </w:r>
            <w:r w:rsidRPr="00647CA4">
              <w:rPr>
                <w:rFonts w:eastAsia="SimSun" w:cs="Arial"/>
                <w:i/>
                <w:kern w:val="2"/>
                <w:lang w:eastAsia="hi-IN" w:bidi="hi-IN"/>
              </w:rPr>
              <w:t>w okresie co najmniej 6 miesięcy, na kwotę 150.000,00 zł (słownie: sto pięćdziesiąt tysięcy 00/100)</w:t>
            </w:r>
            <w:r w:rsidR="00647CA4">
              <w:rPr>
                <w:rFonts w:eastAsia="SimSun" w:cs="Arial"/>
                <w:i/>
                <w:kern w:val="2"/>
                <w:lang w:eastAsia="hi-IN" w:bidi="hi-IN"/>
              </w:rPr>
              <w:t>.</w:t>
            </w:r>
          </w:p>
          <w:p w:rsidR="00E2489D" w:rsidRPr="00E2489D" w:rsidRDefault="00E2489D" w:rsidP="00E2489D">
            <w:pPr>
              <w:widowControl w:val="0"/>
              <w:suppressAutoHyphens/>
              <w:spacing w:after="0" w:line="240" w:lineRule="auto"/>
              <w:jc w:val="both"/>
              <w:rPr>
                <w:rFonts w:eastAsia="SimSun" w:cs="Arial"/>
                <w:kern w:val="2"/>
                <w:lang w:eastAsia="hi-IN" w:bidi="hi-IN"/>
              </w:rPr>
            </w:pPr>
          </w:p>
          <w:p w:rsidR="00E2489D" w:rsidRPr="00E2489D" w:rsidRDefault="00E2489D" w:rsidP="00E2489D">
            <w:pPr>
              <w:widowControl w:val="0"/>
              <w:suppressAutoHyphens/>
              <w:spacing w:after="0" w:line="240" w:lineRule="auto"/>
              <w:jc w:val="both"/>
              <w:rPr>
                <w:rFonts w:eastAsia="SimSun" w:cs="Arial"/>
                <w:kern w:val="2"/>
                <w:lang w:eastAsia="hi-IN" w:bidi="hi-IN"/>
              </w:rPr>
            </w:pPr>
            <w:r w:rsidRPr="00E2489D">
              <w:rPr>
                <w:rFonts w:eastAsia="SimSun" w:cs="Arial"/>
                <w:kern w:val="2"/>
                <w:lang w:eastAsia="hi-IN" w:bidi="hi-IN"/>
              </w:rPr>
              <w:t xml:space="preserve">Oświadczam/oświadczamy, że reprezentowana przez nas firma zrealizowała w okresie ostatnich trzech lat przed upływem terminu składania ofert, a jeżeli okres prowadzenia działalności jest krótszy - </w:t>
            </w:r>
            <w:r w:rsidRPr="00E2489D">
              <w:rPr>
                <w:rFonts w:eastAsia="SimSun" w:cs="Arial"/>
                <w:kern w:val="2"/>
                <w:lang w:eastAsia="hi-IN" w:bidi="hi-IN"/>
              </w:rPr>
              <w:br/>
              <w:t>w tym okresie, następujące usługi:</w:t>
            </w:r>
          </w:p>
        </w:tc>
      </w:tr>
      <w:tr w:rsidR="00E2489D" w:rsidRPr="00E2489D" w:rsidTr="00C75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c>
          <w:tcPr>
            <w:tcW w:w="505" w:type="dxa"/>
            <w:shd w:val="clear" w:color="auto" w:fill="auto"/>
          </w:tcPr>
          <w:p w:rsidR="00E2489D" w:rsidRPr="00E2489D" w:rsidRDefault="00E2489D" w:rsidP="00E2489D">
            <w:pPr>
              <w:widowControl w:val="0"/>
              <w:suppressAutoHyphens/>
              <w:autoSpaceDE w:val="0"/>
              <w:spacing w:after="0" w:line="240" w:lineRule="auto"/>
              <w:jc w:val="center"/>
              <w:rPr>
                <w:rFonts w:eastAsia="SimSun" w:cs="Arial"/>
                <w:kern w:val="2"/>
                <w:lang w:eastAsia="hi-IN" w:bidi="hi-IN"/>
              </w:rPr>
            </w:pPr>
            <w:r w:rsidRPr="00E2489D">
              <w:rPr>
                <w:rFonts w:eastAsia="SimSun" w:cs="Arial"/>
                <w:kern w:val="2"/>
                <w:lang w:eastAsia="hi-IN" w:bidi="hi-IN"/>
              </w:rPr>
              <w:t>Lp.</w:t>
            </w:r>
          </w:p>
        </w:tc>
        <w:tc>
          <w:tcPr>
            <w:tcW w:w="3024" w:type="dxa"/>
            <w:gridSpan w:val="4"/>
            <w:shd w:val="clear" w:color="auto" w:fill="auto"/>
          </w:tcPr>
          <w:p w:rsidR="00E2489D" w:rsidRPr="00E2489D" w:rsidRDefault="00E2489D" w:rsidP="00E2489D">
            <w:pPr>
              <w:widowControl w:val="0"/>
              <w:suppressAutoHyphens/>
              <w:autoSpaceDE w:val="0"/>
              <w:spacing w:after="0" w:line="240" w:lineRule="auto"/>
              <w:jc w:val="center"/>
              <w:rPr>
                <w:rFonts w:eastAsia="SimSun" w:cs="Arial"/>
                <w:kern w:val="2"/>
                <w:lang w:eastAsia="hi-IN" w:bidi="hi-IN"/>
              </w:rPr>
            </w:pPr>
            <w:r w:rsidRPr="00E2489D">
              <w:rPr>
                <w:rFonts w:eastAsia="SimSun" w:cs="Arial"/>
                <w:kern w:val="2"/>
                <w:lang w:eastAsia="hi-IN" w:bidi="hi-IN"/>
              </w:rPr>
              <w:t>Przedmiot usługi</w:t>
            </w:r>
          </w:p>
        </w:tc>
        <w:tc>
          <w:tcPr>
            <w:tcW w:w="1782" w:type="dxa"/>
            <w:gridSpan w:val="2"/>
            <w:shd w:val="clear" w:color="auto" w:fill="auto"/>
          </w:tcPr>
          <w:p w:rsidR="00E2489D" w:rsidRPr="00E2489D" w:rsidRDefault="00E2489D" w:rsidP="00E2489D">
            <w:pPr>
              <w:widowControl w:val="0"/>
              <w:suppressAutoHyphens/>
              <w:autoSpaceDE w:val="0"/>
              <w:spacing w:after="0" w:line="240" w:lineRule="auto"/>
              <w:jc w:val="center"/>
              <w:rPr>
                <w:rFonts w:eastAsia="SimSun" w:cs="Arial"/>
                <w:kern w:val="2"/>
                <w:lang w:eastAsia="hi-IN" w:bidi="hi-IN"/>
              </w:rPr>
            </w:pPr>
            <w:r w:rsidRPr="00E2489D">
              <w:rPr>
                <w:rFonts w:eastAsia="SimSun" w:cs="Arial"/>
                <w:kern w:val="2"/>
                <w:lang w:eastAsia="hi-IN" w:bidi="hi-IN"/>
              </w:rPr>
              <w:t>Wartość</w:t>
            </w:r>
          </w:p>
        </w:tc>
        <w:tc>
          <w:tcPr>
            <w:tcW w:w="1787" w:type="dxa"/>
            <w:shd w:val="clear" w:color="auto" w:fill="auto"/>
          </w:tcPr>
          <w:p w:rsidR="00E2489D" w:rsidRPr="00E2489D" w:rsidRDefault="00E2489D" w:rsidP="00E2489D">
            <w:pPr>
              <w:widowControl w:val="0"/>
              <w:suppressAutoHyphens/>
              <w:autoSpaceDE w:val="0"/>
              <w:spacing w:after="0" w:line="240" w:lineRule="auto"/>
              <w:jc w:val="center"/>
              <w:rPr>
                <w:rFonts w:eastAsia="SimSun" w:cs="Arial"/>
                <w:kern w:val="2"/>
                <w:lang w:eastAsia="hi-IN" w:bidi="hi-IN"/>
              </w:rPr>
            </w:pPr>
            <w:r w:rsidRPr="00E2489D">
              <w:rPr>
                <w:rFonts w:eastAsia="SimSun" w:cs="Arial"/>
                <w:kern w:val="2"/>
                <w:lang w:eastAsia="hi-IN" w:bidi="hi-IN"/>
              </w:rPr>
              <w:t>Data wykonania</w:t>
            </w:r>
          </w:p>
        </w:tc>
        <w:tc>
          <w:tcPr>
            <w:tcW w:w="2340" w:type="dxa"/>
            <w:gridSpan w:val="2"/>
            <w:shd w:val="clear" w:color="auto" w:fill="auto"/>
          </w:tcPr>
          <w:p w:rsidR="00E2489D" w:rsidRPr="00E2489D" w:rsidRDefault="00E2489D" w:rsidP="00E2489D">
            <w:pPr>
              <w:widowControl w:val="0"/>
              <w:suppressAutoHyphens/>
              <w:autoSpaceDE w:val="0"/>
              <w:spacing w:after="0" w:line="240" w:lineRule="auto"/>
              <w:jc w:val="center"/>
              <w:rPr>
                <w:rFonts w:eastAsia="SimSun" w:cs="Arial"/>
                <w:kern w:val="2"/>
                <w:lang w:eastAsia="hi-IN" w:bidi="hi-IN"/>
              </w:rPr>
            </w:pPr>
            <w:r w:rsidRPr="00E2489D">
              <w:rPr>
                <w:rFonts w:eastAsia="SimSun" w:cs="Arial"/>
                <w:kern w:val="2"/>
                <w:lang w:eastAsia="hi-IN" w:bidi="hi-IN"/>
              </w:rPr>
              <w:t xml:space="preserve">Podmiot, na rzecz </w:t>
            </w:r>
            <w:r w:rsidRPr="00E2489D">
              <w:rPr>
                <w:rFonts w:eastAsia="SimSun" w:cs="Arial"/>
                <w:kern w:val="2"/>
                <w:lang w:eastAsia="hi-IN" w:bidi="hi-IN"/>
              </w:rPr>
              <w:lastRenderedPageBreak/>
              <w:t>którego usługa została wykonania</w:t>
            </w:r>
          </w:p>
        </w:tc>
      </w:tr>
      <w:tr w:rsidR="00E2489D" w:rsidRPr="00E2489D" w:rsidTr="00C75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c>
          <w:tcPr>
            <w:tcW w:w="505" w:type="dxa"/>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tc>
        <w:tc>
          <w:tcPr>
            <w:tcW w:w="3024" w:type="dxa"/>
            <w:gridSpan w:val="4"/>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tc>
        <w:tc>
          <w:tcPr>
            <w:tcW w:w="1782" w:type="dxa"/>
            <w:gridSpan w:val="2"/>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tc>
        <w:tc>
          <w:tcPr>
            <w:tcW w:w="1787" w:type="dxa"/>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tc>
        <w:tc>
          <w:tcPr>
            <w:tcW w:w="2340" w:type="dxa"/>
            <w:gridSpan w:val="2"/>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p w:rsidR="00E2489D" w:rsidRPr="00E2489D" w:rsidRDefault="00E2489D" w:rsidP="00E2489D">
            <w:pPr>
              <w:widowControl w:val="0"/>
              <w:suppressAutoHyphens/>
              <w:autoSpaceDE w:val="0"/>
              <w:spacing w:after="0" w:line="240" w:lineRule="auto"/>
              <w:rPr>
                <w:rFonts w:eastAsia="SimSun" w:cs="Arial"/>
                <w:kern w:val="2"/>
                <w:lang w:eastAsia="hi-IN" w:bidi="hi-IN"/>
              </w:rPr>
            </w:pPr>
          </w:p>
        </w:tc>
      </w:tr>
      <w:tr w:rsidR="00E2489D" w:rsidRPr="00E2489D" w:rsidTr="00C75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c>
          <w:tcPr>
            <w:tcW w:w="505" w:type="dxa"/>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tc>
        <w:tc>
          <w:tcPr>
            <w:tcW w:w="3024" w:type="dxa"/>
            <w:gridSpan w:val="4"/>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tc>
        <w:tc>
          <w:tcPr>
            <w:tcW w:w="1782" w:type="dxa"/>
            <w:gridSpan w:val="2"/>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tc>
        <w:tc>
          <w:tcPr>
            <w:tcW w:w="1787" w:type="dxa"/>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tc>
        <w:tc>
          <w:tcPr>
            <w:tcW w:w="2340" w:type="dxa"/>
            <w:gridSpan w:val="2"/>
            <w:shd w:val="clear" w:color="auto" w:fill="auto"/>
          </w:tcPr>
          <w:p w:rsidR="00E2489D" w:rsidRPr="00E2489D" w:rsidRDefault="00E2489D" w:rsidP="00E2489D">
            <w:pPr>
              <w:widowControl w:val="0"/>
              <w:suppressAutoHyphens/>
              <w:autoSpaceDE w:val="0"/>
              <w:spacing w:after="0" w:line="240" w:lineRule="auto"/>
              <w:rPr>
                <w:rFonts w:eastAsia="SimSun" w:cs="Arial"/>
                <w:kern w:val="2"/>
                <w:lang w:eastAsia="hi-IN" w:bidi="hi-IN"/>
              </w:rPr>
            </w:pPr>
          </w:p>
          <w:p w:rsidR="00E2489D" w:rsidRPr="00E2489D" w:rsidRDefault="00E2489D" w:rsidP="00E2489D">
            <w:pPr>
              <w:widowControl w:val="0"/>
              <w:suppressAutoHyphens/>
              <w:autoSpaceDE w:val="0"/>
              <w:spacing w:after="0" w:line="240" w:lineRule="auto"/>
              <w:rPr>
                <w:rFonts w:eastAsia="SimSun" w:cs="Arial"/>
                <w:kern w:val="2"/>
                <w:lang w:eastAsia="hi-IN" w:bidi="hi-IN"/>
              </w:rPr>
            </w:pPr>
          </w:p>
        </w:tc>
      </w:tr>
      <w:tr w:rsidR="00D34291" w:rsidRPr="00E2489D" w:rsidTr="00C75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c>
          <w:tcPr>
            <w:tcW w:w="505" w:type="dxa"/>
            <w:shd w:val="clear" w:color="auto" w:fill="auto"/>
          </w:tcPr>
          <w:p w:rsidR="00D34291" w:rsidRPr="00E2489D" w:rsidRDefault="00D34291" w:rsidP="00E2489D">
            <w:pPr>
              <w:widowControl w:val="0"/>
              <w:suppressAutoHyphens/>
              <w:autoSpaceDE w:val="0"/>
              <w:spacing w:after="0" w:line="240" w:lineRule="auto"/>
              <w:rPr>
                <w:rFonts w:eastAsia="SimSun" w:cs="Arial"/>
                <w:kern w:val="2"/>
                <w:lang w:eastAsia="hi-IN" w:bidi="hi-IN"/>
              </w:rPr>
            </w:pPr>
          </w:p>
        </w:tc>
        <w:tc>
          <w:tcPr>
            <w:tcW w:w="3024" w:type="dxa"/>
            <w:gridSpan w:val="4"/>
            <w:shd w:val="clear" w:color="auto" w:fill="auto"/>
          </w:tcPr>
          <w:p w:rsidR="00D34291" w:rsidRPr="00E2489D" w:rsidRDefault="00D34291" w:rsidP="00E2489D">
            <w:pPr>
              <w:widowControl w:val="0"/>
              <w:suppressAutoHyphens/>
              <w:autoSpaceDE w:val="0"/>
              <w:spacing w:after="0" w:line="240" w:lineRule="auto"/>
              <w:rPr>
                <w:rFonts w:eastAsia="SimSun" w:cs="Arial"/>
                <w:kern w:val="2"/>
                <w:lang w:eastAsia="hi-IN" w:bidi="hi-IN"/>
              </w:rPr>
            </w:pPr>
          </w:p>
        </w:tc>
        <w:tc>
          <w:tcPr>
            <w:tcW w:w="1782" w:type="dxa"/>
            <w:gridSpan w:val="2"/>
            <w:shd w:val="clear" w:color="auto" w:fill="auto"/>
          </w:tcPr>
          <w:p w:rsidR="00D34291" w:rsidRDefault="00D34291" w:rsidP="00E2489D">
            <w:pPr>
              <w:widowControl w:val="0"/>
              <w:suppressAutoHyphens/>
              <w:autoSpaceDE w:val="0"/>
              <w:spacing w:after="0" w:line="240" w:lineRule="auto"/>
              <w:rPr>
                <w:rFonts w:eastAsia="SimSun" w:cs="Arial"/>
                <w:kern w:val="2"/>
                <w:lang w:eastAsia="hi-IN" w:bidi="hi-IN"/>
              </w:rPr>
            </w:pPr>
          </w:p>
          <w:p w:rsidR="00D34291" w:rsidRPr="00E2489D" w:rsidRDefault="00D34291" w:rsidP="00E2489D">
            <w:pPr>
              <w:widowControl w:val="0"/>
              <w:suppressAutoHyphens/>
              <w:autoSpaceDE w:val="0"/>
              <w:spacing w:after="0" w:line="240" w:lineRule="auto"/>
              <w:rPr>
                <w:rFonts w:eastAsia="SimSun" w:cs="Arial"/>
                <w:kern w:val="2"/>
                <w:lang w:eastAsia="hi-IN" w:bidi="hi-IN"/>
              </w:rPr>
            </w:pPr>
          </w:p>
        </w:tc>
        <w:tc>
          <w:tcPr>
            <w:tcW w:w="1787" w:type="dxa"/>
            <w:shd w:val="clear" w:color="auto" w:fill="auto"/>
          </w:tcPr>
          <w:p w:rsidR="00D34291" w:rsidRPr="00E2489D" w:rsidRDefault="00D34291" w:rsidP="00E2489D">
            <w:pPr>
              <w:widowControl w:val="0"/>
              <w:suppressAutoHyphens/>
              <w:autoSpaceDE w:val="0"/>
              <w:spacing w:after="0" w:line="240" w:lineRule="auto"/>
              <w:rPr>
                <w:rFonts w:eastAsia="SimSun" w:cs="Arial"/>
                <w:kern w:val="2"/>
                <w:lang w:eastAsia="hi-IN" w:bidi="hi-IN"/>
              </w:rPr>
            </w:pPr>
          </w:p>
        </w:tc>
        <w:tc>
          <w:tcPr>
            <w:tcW w:w="2340" w:type="dxa"/>
            <w:gridSpan w:val="2"/>
            <w:shd w:val="clear" w:color="auto" w:fill="auto"/>
          </w:tcPr>
          <w:p w:rsidR="00D34291" w:rsidRPr="00E2489D" w:rsidRDefault="00D34291" w:rsidP="00E2489D">
            <w:pPr>
              <w:widowControl w:val="0"/>
              <w:suppressAutoHyphens/>
              <w:autoSpaceDE w:val="0"/>
              <w:spacing w:after="0" w:line="240" w:lineRule="auto"/>
              <w:rPr>
                <w:rFonts w:eastAsia="SimSun" w:cs="Arial"/>
                <w:kern w:val="2"/>
                <w:lang w:eastAsia="hi-IN" w:bidi="hi-IN"/>
              </w:rPr>
            </w:pPr>
          </w:p>
        </w:tc>
      </w:tr>
      <w:tr w:rsidR="00D34291" w:rsidRPr="00E2489D" w:rsidTr="00C75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c>
          <w:tcPr>
            <w:tcW w:w="505" w:type="dxa"/>
            <w:shd w:val="clear" w:color="auto" w:fill="auto"/>
          </w:tcPr>
          <w:p w:rsidR="00D34291" w:rsidRPr="00E2489D" w:rsidRDefault="00D34291" w:rsidP="00E2489D">
            <w:pPr>
              <w:widowControl w:val="0"/>
              <w:suppressAutoHyphens/>
              <w:autoSpaceDE w:val="0"/>
              <w:spacing w:after="0" w:line="240" w:lineRule="auto"/>
              <w:rPr>
                <w:rFonts w:eastAsia="SimSun" w:cs="Arial"/>
                <w:kern w:val="2"/>
                <w:lang w:eastAsia="hi-IN" w:bidi="hi-IN"/>
              </w:rPr>
            </w:pPr>
          </w:p>
        </w:tc>
        <w:tc>
          <w:tcPr>
            <w:tcW w:w="3024" w:type="dxa"/>
            <w:gridSpan w:val="4"/>
            <w:shd w:val="clear" w:color="auto" w:fill="auto"/>
          </w:tcPr>
          <w:p w:rsidR="00D34291" w:rsidRPr="00E2489D" w:rsidRDefault="00D34291" w:rsidP="00E2489D">
            <w:pPr>
              <w:widowControl w:val="0"/>
              <w:suppressAutoHyphens/>
              <w:autoSpaceDE w:val="0"/>
              <w:spacing w:after="0" w:line="240" w:lineRule="auto"/>
              <w:rPr>
                <w:rFonts w:eastAsia="SimSun" w:cs="Arial"/>
                <w:kern w:val="2"/>
                <w:lang w:eastAsia="hi-IN" w:bidi="hi-IN"/>
              </w:rPr>
            </w:pPr>
          </w:p>
        </w:tc>
        <w:tc>
          <w:tcPr>
            <w:tcW w:w="1782" w:type="dxa"/>
            <w:gridSpan w:val="2"/>
            <w:shd w:val="clear" w:color="auto" w:fill="auto"/>
          </w:tcPr>
          <w:p w:rsidR="00D34291" w:rsidRDefault="00D34291" w:rsidP="00E2489D">
            <w:pPr>
              <w:widowControl w:val="0"/>
              <w:suppressAutoHyphens/>
              <w:autoSpaceDE w:val="0"/>
              <w:spacing w:after="0" w:line="240" w:lineRule="auto"/>
              <w:rPr>
                <w:rFonts w:eastAsia="SimSun" w:cs="Arial"/>
                <w:kern w:val="2"/>
                <w:lang w:eastAsia="hi-IN" w:bidi="hi-IN"/>
              </w:rPr>
            </w:pPr>
          </w:p>
          <w:p w:rsidR="00D34291" w:rsidRPr="00E2489D" w:rsidRDefault="00D34291" w:rsidP="00E2489D">
            <w:pPr>
              <w:widowControl w:val="0"/>
              <w:suppressAutoHyphens/>
              <w:autoSpaceDE w:val="0"/>
              <w:spacing w:after="0" w:line="240" w:lineRule="auto"/>
              <w:rPr>
                <w:rFonts w:eastAsia="SimSun" w:cs="Arial"/>
                <w:kern w:val="2"/>
                <w:lang w:eastAsia="hi-IN" w:bidi="hi-IN"/>
              </w:rPr>
            </w:pPr>
          </w:p>
        </w:tc>
        <w:tc>
          <w:tcPr>
            <w:tcW w:w="1787" w:type="dxa"/>
            <w:shd w:val="clear" w:color="auto" w:fill="auto"/>
          </w:tcPr>
          <w:p w:rsidR="00D34291" w:rsidRPr="00E2489D" w:rsidRDefault="00D34291" w:rsidP="00E2489D">
            <w:pPr>
              <w:widowControl w:val="0"/>
              <w:suppressAutoHyphens/>
              <w:autoSpaceDE w:val="0"/>
              <w:spacing w:after="0" w:line="240" w:lineRule="auto"/>
              <w:rPr>
                <w:rFonts w:eastAsia="SimSun" w:cs="Arial"/>
                <w:kern w:val="2"/>
                <w:lang w:eastAsia="hi-IN" w:bidi="hi-IN"/>
              </w:rPr>
            </w:pPr>
          </w:p>
        </w:tc>
        <w:tc>
          <w:tcPr>
            <w:tcW w:w="2340" w:type="dxa"/>
            <w:gridSpan w:val="2"/>
            <w:shd w:val="clear" w:color="auto" w:fill="auto"/>
          </w:tcPr>
          <w:p w:rsidR="00D34291" w:rsidRPr="00E2489D" w:rsidRDefault="00D34291" w:rsidP="00E2489D">
            <w:pPr>
              <w:widowControl w:val="0"/>
              <w:suppressAutoHyphens/>
              <w:autoSpaceDE w:val="0"/>
              <w:spacing w:after="0" w:line="240" w:lineRule="auto"/>
              <w:rPr>
                <w:rFonts w:eastAsia="SimSun" w:cs="Arial"/>
                <w:kern w:val="2"/>
                <w:lang w:eastAsia="hi-IN" w:bidi="hi-IN"/>
              </w:rPr>
            </w:pPr>
          </w:p>
        </w:tc>
      </w:tr>
      <w:tr w:rsidR="00E2489D" w:rsidRPr="00E2489D" w:rsidTr="00C75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c>
          <w:tcPr>
            <w:tcW w:w="9438" w:type="dxa"/>
            <w:gridSpan w:val="10"/>
            <w:shd w:val="clear" w:color="auto" w:fill="auto"/>
          </w:tcPr>
          <w:p w:rsidR="00E2489D" w:rsidRPr="00E2489D" w:rsidRDefault="00E2489D" w:rsidP="00E2489D">
            <w:pPr>
              <w:widowControl w:val="0"/>
              <w:shd w:val="clear" w:color="auto" w:fill="FFFFFF"/>
              <w:tabs>
                <w:tab w:val="left" w:pos="284"/>
                <w:tab w:val="left" w:pos="3552"/>
                <w:tab w:val="left" w:pos="5894"/>
                <w:tab w:val="left" w:pos="9033"/>
              </w:tabs>
              <w:suppressAutoHyphens/>
              <w:spacing w:after="0" w:line="240" w:lineRule="auto"/>
              <w:jc w:val="both"/>
              <w:rPr>
                <w:rFonts w:eastAsia="SimSun" w:cs="Arial"/>
                <w:kern w:val="2"/>
                <w:lang w:eastAsia="hi-IN" w:bidi="hi-IN"/>
              </w:rPr>
            </w:pPr>
          </w:p>
          <w:p w:rsidR="00E2489D" w:rsidRPr="00D34291" w:rsidRDefault="00D34291" w:rsidP="00D34291">
            <w:pPr>
              <w:widowControl w:val="0"/>
              <w:shd w:val="clear" w:color="auto" w:fill="FFFFFF"/>
              <w:tabs>
                <w:tab w:val="left" w:pos="284"/>
                <w:tab w:val="left" w:pos="3552"/>
                <w:tab w:val="left" w:pos="5894"/>
                <w:tab w:val="left" w:pos="9033"/>
              </w:tabs>
              <w:suppressAutoHyphens/>
              <w:spacing w:after="0" w:line="240" w:lineRule="auto"/>
              <w:jc w:val="both"/>
              <w:rPr>
                <w:rFonts w:eastAsia="SimSun" w:cs="Mangal"/>
                <w:kern w:val="2"/>
                <w:lang w:eastAsia="hi-IN" w:bidi="hi-IN"/>
              </w:rPr>
            </w:pPr>
            <w:r>
              <w:rPr>
                <w:rFonts w:eastAsia="SimSun" w:cs="Arial"/>
                <w:kern w:val="2"/>
                <w:lang w:eastAsia="hi-IN" w:bidi="hi-IN"/>
              </w:rPr>
              <w:t>-</w:t>
            </w:r>
            <w:r w:rsidR="00E2489D" w:rsidRPr="00E2489D">
              <w:rPr>
                <w:rFonts w:eastAsia="SimSun" w:cs="Arial"/>
                <w:kern w:val="2"/>
                <w:lang w:eastAsia="hi-IN" w:bidi="hi-IN"/>
              </w:rPr>
              <w:t xml:space="preserve"> </w:t>
            </w:r>
            <w:r>
              <w:rPr>
                <w:rFonts w:eastAsia="SimSun" w:cs="Arial"/>
                <w:kern w:val="2"/>
                <w:lang w:eastAsia="hi-IN" w:bidi="hi-IN"/>
              </w:rPr>
              <w:t>dysponowanie</w:t>
            </w:r>
            <w:r w:rsidR="00E2489D" w:rsidRPr="00E2489D">
              <w:rPr>
                <w:rFonts w:eastAsia="SimSun" w:cs="Arial"/>
                <w:kern w:val="2"/>
                <w:lang w:eastAsia="hi-IN" w:bidi="hi-IN"/>
              </w:rPr>
              <w:t xml:space="preserve"> osobami skierowanymi do realizacji zamówienia</w:t>
            </w:r>
            <w:r>
              <w:rPr>
                <w:rFonts w:eastAsia="SimSun" w:cs="Arial"/>
                <w:kern w:val="2"/>
                <w:lang w:eastAsia="hi-IN" w:bidi="hi-IN"/>
              </w:rPr>
              <w:t xml:space="preserve"> -</w:t>
            </w:r>
            <w:r>
              <w:rPr>
                <w:rFonts w:eastAsia="SimSun" w:cs="Mangal"/>
                <w:kern w:val="2"/>
                <w:lang w:eastAsia="hi-IN" w:bidi="hi-IN"/>
              </w:rPr>
              <w:t xml:space="preserve"> </w:t>
            </w:r>
            <w:r w:rsidRPr="00D34291">
              <w:rPr>
                <w:rFonts w:eastAsia="SimSun" w:cs="Mangal"/>
                <w:i/>
                <w:kern w:val="2"/>
                <w:lang w:eastAsia="hi-IN" w:bidi="hi-IN"/>
              </w:rPr>
              <w:t>w</w:t>
            </w:r>
            <w:r w:rsidR="00E2489D" w:rsidRPr="00647CA4">
              <w:rPr>
                <w:rFonts w:eastAsia="SimSun" w:cs="Calibri"/>
                <w:i/>
                <w:kern w:val="2"/>
                <w:lang w:eastAsia="hi-IN" w:bidi="hi-IN"/>
              </w:rPr>
              <w:t>arunek ten zostanie spełniony, jeżeli wykonawca wykaże, że dysponuje co najmniej:</w:t>
            </w:r>
          </w:p>
          <w:p w:rsidR="00E2489D" w:rsidRPr="00647CA4" w:rsidRDefault="00E2489D" w:rsidP="00647CA4">
            <w:pPr>
              <w:widowControl w:val="0"/>
              <w:tabs>
                <w:tab w:val="left" w:pos="3552"/>
                <w:tab w:val="left" w:pos="5894"/>
                <w:tab w:val="left" w:pos="9033"/>
                <w:tab w:val="left" w:pos="11218"/>
                <w:tab w:val="left" w:pos="12640"/>
              </w:tabs>
              <w:suppressAutoHyphens/>
              <w:spacing w:after="0" w:line="240" w:lineRule="auto"/>
              <w:jc w:val="both"/>
              <w:rPr>
                <w:rFonts w:eastAsia="SimSun" w:cs="Mangal"/>
                <w:i/>
                <w:kern w:val="2"/>
                <w:lang w:eastAsia="hi-IN" w:bidi="hi-IN"/>
              </w:rPr>
            </w:pPr>
            <w:r w:rsidRPr="00647CA4">
              <w:rPr>
                <w:rFonts w:eastAsia="SimSun" w:cs="Arial"/>
                <w:i/>
                <w:kern w:val="2"/>
                <w:lang w:eastAsia="hi-IN" w:bidi="hi-IN"/>
              </w:rPr>
              <w:t>- 1 osobą pełniącą funkcję szefa kuchni,</w:t>
            </w:r>
          </w:p>
          <w:p w:rsidR="00E2489D" w:rsidRPr="00647CA4" w:rsidRDefault="00E2489D" w:rsidP="00647CA4">
            <w:pPr>
              <w:widowControl w:val="0"/>
              <w:tabs>
                <w:tab w:val="left" w:pos="3552"/>
                <w:tab w:val="left" w:pos="5894"/>
                <w:tab w:val="left" w:pos="9033"/>
                <w:tab w:val="left" w:pos="11218"/>
                <w:tab w:val="left" w:pos="12640"/>
              </w:tabs>
              <w:suppressAutoHyphens/>
              <w:spacing w:after="0" w:line="240" w:lineRule="auto"/>
              <w:jc w:val="both"/>
              <w:rPr>
                <w:rFonts w:eastAsia="SimSun" w:cs="Mangal"/>
                <w:i/>
                <w:kern w:val="2"/>
                <w:lang w:eastAsia="hi-IN" w:bidi="hi-IN"/>
              </w:rPr>
            </w:pPr>
            <w:r w:rsidRPr="00647CA4">
              <w:rPr>
                <w:rFonts w:eastAsia="SimSun" w:cs="Arial"/>
                <w:i/>
                <w:kern w:val="2"/>
                <w:lang w:eastAsia="hi-IN" w:bidi="hi-IN"/>
              </w:rPr>
              <w:t>- 1 osobą pełniącą funkcję kucharza,</w:t>
            </w:r>
          </w:p>
          <w:p w:rsidR="00E2489D" w:rsidRPr="00647CA4" w:rsidRDefault="00647CA4" w:rsidP="00647CA4">
            <w:pPr>
              <w:widowControl w:val="0"/>
              <w:tabs>
                <w:tab w:val="left" w:pos="3552"/>
                <w:tab w:val="left" w:pos="5894"/>
                <w:tab w:val="left" w:pos="9033"/>
                <w:tab w:val="left" w:pos="11218"/>
                <w:tab w:val="left" w:pos="12640"/>
              </w:tabs>
              <w:suppressAutoHyphens/>
              <w:spacing w:after="0" w:line="240" w:lineRule="auto"/>
              <w:jc w:val="both"/>
              <w:rPr>
                <w:rFonts w:eastAsia="SimSun" w:cs="Mangal"/>
                <w:i/>
                <w:kern w:val="2"/>
                <w:lang w:eastAsia="hi-IN" w:bidi="hi-IN"/>
              </w:rPr>
            </w:pPr>
            <w:r w:rsidRPr="00647CA4">
              <w:rPr>
                <w:rFonts w:eastAsia="SimSun" w:cs="Arial"/>
                <w:i/>
                <w:kern w:val="2"/>
                <w:lang w:eastAsia="hi-IN" w:bidi="hi-IN"/>
              </w:rPr>
              <w:t>- 1 osobą pełniącą</w:t>
            </w:r>
            <w:r w:rsidR="00E2489D" w:rsidRPr="00647CA4">
              <w:rPr>
                <w:rFonts w:eastAsia="SimSun" w:cs="Arial"/>
                <w:i/>
                <w:kern w:val="2"/>
                <w:lang w:eastAsia="hi-IN" w:bidi="hi-IN"/>
              </w:rPr>
              <w:t xml:space="preserve"> funkcję pomocy kuchennej,</w:t>
            </w:r>
          </w:p>
          <w:p w:rsidR="00E2489D" w:rsidRDefault="00E2489D" w:rsidP="00647CA4">
            <w:pPr>
              <w:widowControl w:val="0"/>
              <w:tabs>
                <w:tab w:val="left" w:pos="3552"/>
                <w:tab w:val="left" w:pos="5894"/>
                <w:tab w:val="left" w:pos="9033"/>
                <w:tab w:val="left" w:pos="11218"/>
                <w:tab w:val="left" w:pos="12640"/>
              </w:tabs>
              <w:suppressAutoHyphens/>
              <w:spacing w:after="0" w:line="240" w:lineRule="auto"/>
              <w:jc w:val="both"/>
              <w:rPr>
                <w:rFonts w:eastAsia="SimSun" w:cs="Arial"/>
                <w:i/>
                <w:kern w:val="2"/>
                <w:lang w:eastAsia="hi-IN" w:bidi="hi-IN"/>
              </w:rPr>
            </w:pPr>
            <w:r w:rsidRPr="00647CA4">
              <w:rPr>
                <w:rFonts w:eastAsia="SimSun" w:cs="Arial"/>
                <w:i/>
                <w:kern w:val="2"/>
                <w:lang w:eastAsia="hi-IN" w:bidi="hi-IN"/>
              </w:rPr>
              <w:t>- 1 osobą pełniącą funkcję kelnera.</w:t>
            </w:r>
          </w:p>
          <w:p w:rsidR="00D34291" w:rsidRPr="00647CA4" w:rsidRDefault="00D34291" w:rsidP="00647CA4">
            <w:pPr>
              <w:widowControl w:val="0"/>
              <w:tabs>
                <w:tab w:val="left" w:pos="3552"/>
                <w:tab w:val="left" w:pos="5894"/>
                <w:tab w:val="left" w:pos="9033"/>
                <w:tab w:val="left" w:pos="11218"/>
                <w:tab w:val="left" w:pos="12640"/>
              </w:tabs>
              <w:suppressAutoHyphens/>
              <w:spacing w:after="0" w:line="240" w:lineRule="auto"/>
              <w:jc w:val="both"/>
              <w:rPr>
                <w:rFonts w:eastAsia="SimSun" w:cs="Mangal"/>
                <w:i/>
                <w:kern w:val="2"/>
                <w:lang w:eastAsia="hi-IN" w:bidi="hi-IN"/>
              </w:rPr>
            </w:pPr>
          </w:p>
          <w:p w:rsidR="00E2489D" w:rsidRPr="00647CA4" w:rsidRDefault="00E2489D" w:rsidP="00647CA4">
            <w:pPr>
              <w:widowControl w:val="0"/>
              <w:suppressAutoHyphens/>
              <w:spacing w:after="0" w:line="276" w:lineRule="auto"/>
              <w:jc w:val="both"/>
              <w:rPr>
                <w:rFonts w:eastAsia="SimSun" w:cs="Mangal"/>
                <w:i/>
                <w:kern w:val="2"/>
                <w:lang w:eastAsia="hi-IN" w:bidi="hi-IN"/>
              </w:rPr>
            </w:pPr>
            <w:r w:rsidRPr="00647CA4">
              <w:rPr>
                <w:rFonts w:eastAsia="SimSun" w:cs="Arial"/>
                <w:i/>
                <w:iCs/>
                <w:kern w:val="2"/>
                <w:lang w:eastAsia="hi-IN" w:bidi="hi-IN"/>
              </w:rPr>
              <w:t>Co najmniej 1 osoba powinna posiadać tytuł zawodowy kucharza.</w:t>
            </w:r>
          </w:p>
          <w:p w:rsidR="00E2489D" w:rsidRPr="00647CA4" w:rsidRDefault="00E2489D" w:rsidP="00D34291">
            <w:pPr>
              <w:widowControl w:val="0"/>
              <w:suppressAutoHyphens/>
              <w:spacing w:after="0" w:line="276" w:lineRule="auto"/>
              <w:jc w:val="both"/>
              <w:rPr>
                <w:rFonts w:eastAsia="SimSun" w:cs="Arial"/>
                <w:kern w:val="2"/>
                <w:lang w:eastAsia="hi-IN" w:bidi="hi-IN"/>
              </w:rPr>
            </w:pPr>
            <w:r w:rsidRPr="00E2489D">
              <w:rPr>
                <w:rFonts w:eastAsia="SimSun" w:cs="Arial"/>
                <w:kern w:val="2"/>
                <w:lang w:eastAsia="hi-IN" w:bidi="hi-IN"/>
              </w:rPr>
              <w:t xml:space="preserve">Oświadczam/ oświadczamy, że dysponuję/dysponujemy osobami skierowanymi do realizacji zamówienia, odpowiadającymi za świadczone usługi oraz w okresie realizacji zamówienia będą </w:t>
            </w:r>
            <w:r w:rsidRPr="00E2489D">
              <w:rPr>
                <w:rFonts w:eastAsia="SimSun" w:cs="Arial"/>
                <w:kern w:val="2"/>
                <w:lang w:eastAsia="hi-IN" w:bidi="hi-IN"/>
              </w:rPr>
              <w:br/>
              <w:t>one zatrudnione na umowę o pracę:</w:t>
            </w:r>
          </w:p>
        </w:tc>
      </w:tr>
      <w:tr w:rsidR="00E2489D" w:rsidRPr="00E2489D" w:rsidTr="00C75EE9">
        <w:tblPrEx>
          <w:tblCellMar>
            <w:top w:w="0" w:type="dxa"/>
            <w:left w:w="108" w:type="dxa"/>
            <w:bottom w:w="0" w:type="dxa"/>
            <w:right w:w="108" w:type="dxa"/>
          </w:tblCellMar>
        </w:tblPrEx>
        <w:trPr>
          <w:trHeight w:hRule="exact" w:val="1620"/>
        </w:trPr>
        <w:tc>
          <w:tcPr>
            <w:tcW w:w="567"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pacing w:before="280" w:after="280" w:line="240" w:lineRule="auto"/>
              <w:jc w:val="center"/>
              <w:rPr>
                <w:rFonts w:eastAsia="SimSun" w:cs="Mangal"/>
                <w:kern w:val="2"/>
                <w:lang w:eastAsia="hi-IN" w:bidi="hi-IN"/>
              </w:rPr>
            </w:pPr>
            <w:r w:rsidRPr="00E2489D">
              <w:rPr>
                <w:rFonts w:eastAsia="SimSun" w:cs="Arial"/>
                <w:kern w:val="2"/>
                <w:lang w:eastAsia="hi-IN" w:bidi="hi-IN"/>
              </w:rPr>
              <w:t>Lp.</w:t>
            </w:r>
          </w:p>
        </w:tc>
        <w:tc>
          <w:tcPr>
            <w:tcW w:w="1276"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pacing w:before="280" w:after="280" w:line="240" w:lineRule="auto"/>
              <w:jc w:val="center"/>
              <w:rPr>
                <w:rFonts w:eastAsia="SimSun" w:cs="Mangal"/>
                <w:kern w:val="2"/>
                <w:lang w:eastAsia="hi-IN" w:bidi="hi-IN"/>
              </w:rPr>
            </w:pPr>
            <w:r w:rsidRPr="00E2489D">
              <w:rPr>
                <w:rFonts w:eastAsia="SimSun" w:cs="Arial"/>
                <w:kern w:val="2"/>
                <w:lang w:eastAsia="hi-IN" w:bidi="hi-IN"/>
              </w:rPr>
              <w:t>Imię i nazwisko</w:t>
            </w:r>
          </w:p>
        </w:tc>
        <w:tc>
          <w:tcPr>
            <w:tcW w:w="1559"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pacing w:before="280" w:after="280" w:line="240" w:lineRule="auto"/>
              <w:jc w:val="center"/>
              <w:rPr>
                <w:rFonts w:eastAsia="SimSun" w:cs="Mangal"/>
                <w:kern w:val="2"/>
                <w:lang w:eastAsia="hi-IN" w:bidi="hi-IN"/>
              </w:rPr>
            </w:pPr>
            <w:r w:rsidRPr="00E2489D">
              <w:rPr>
                <w:rFonts w:eastAsia="SimSun" w:cs="Arial"/>
                <w:kern w:val="2"/>
                <w:lang w:eastAsia="hi-IN" w:bidi="hi-IN"/>
              </w:rPr>
              <w:t>Zakres powierzonych czynności</w:t>
            </w:r>
          </w:p>
        </w:tc>
        <w:tc>
          <w:tcPr>
            <w:tcW w:w="1560"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pacing w:before="280" w:after="280" w:line="240" w:lineRule="auto"/>
              <w:jc w:val="center"/>
              <w:rPr>
                <w:rFonts w:eastAsia="SimSun" w:cs="Mangal"/>
                <w:kern w:val="2"/>
                <w:lang w:eastAsia="hi-IN" w:bidi="hi-IN"/>
              </w:rPr>
            </w:pPr>
            <w:r w:rsidRPr="00E2489D">
              <w:rPr>
                <w:rFonts w:eastAsia="SimSun" w:cs="Arial"/>
                <w:kern w:val="2"/>
                <w:lang w:eastAsia="hi-IN" w:bidi="hi-IN"/>
              </w:rPr>
              <w:t>Kwalifikacje zawodowe, uprawnienia i wykształcenie</w:t>
            </w:r>
          </w:p>
        </w:tc>
        <w:tc>
          <w:tcPr>
            <w:tcW w:w="2268" w:type="dxa"/>
            <w:gridSpan w:val="3"/>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pacing w:before="280" w:after="280" w:line="240" w:lineRule="auto"/>
              <w:jc w:val="center"/>
              <w:rPr>
                <w:rFonts w:eastAsia="SimSun" w:cs="Mangal"/>
                <w:kern w:val="2"/>
                <w:lang w:eastAsia="hi-IN" w:bidi="hi-IN"/>
              </w:rPr>
            </w:pPr>
            <w:r w:rsidRPr="00E2489D">
              <w:rPr>
                <w:rFonts w:eastAsia="SimSun" w:cs="Arial"/>
                <w:kern w:val="2"/>
                <w:lang w:eastAsia="hi-IN" w:bidi="hi-IN"/>
              </w:rPr>
              <w:t>Doświadczenie</w:t>
            </w:r>
            <w:r w:rsidRPr="00E2489D">
              <w:rPr>
                <w:rFonts w:eastAsia="SimSun" w:cs="Arial"/>
                <w:kern w:val="2"/>
                <w:lang w:eastAsia="hi-IN" w:bidi="hi-IN"/>
              </w:rPr>
              <w:br/>
              <w:t>od m-c/rok do m-c/rok</w:t>
            </w:r>
          </w:p>
          <w:p w:rsidR="00E2489D" w:rsidRPr="00E2489D" w:rsidRDefault="00E2489D" w:rsidP="00E2489D">
            <w:pPr>
              <w:widowControl w:val="0"/>
              <w:suppressAutoHyphens/>
              <w:autoSpaceDE w:val="0"/>
              <w:spacing w:before="280" w:after="280" w:line="240" w:lineRule="auto"/>
              <w:jc w:val="center"/>
              <w:rPr>
                <w:rFonts w:eastAsia="SimSun" w:cs="Arial"/>
                <w:kern w:val="2"/>
                <w:lang w:eastAsia="hi-IN" w:bidi="hi-IN"/>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E2489D" w:rsidRPr="00E2489D" w:rsidRDefault="00E2489D" w:rsidP="00E2489D">
            <w:pPr>
              <w:widowControl w:val="0"/>
              <w:suppressAutoHyphens/>
              <w:autoSpaceDE w:val="0"/>
              <w:spacing w:before="280" w:after="280" w:line="240" w:lineRule="auto"/>
              <w:jc w:val="center"/>
              <w:rPr>
                <w:rFonts w:eastAsia="SimSun" w:cs="Mangal"/>
                <w:kern w:val="2"/>
                <w:lang w:eastAsia="hi-IN" w:bidi="hi-IN"/>
              </w:rPr>
            </w:pPr>
            <w:r w:rsidRPr="00E2489D">
              <w:rPr>
                <w:rFonts w:eastAsia="SimSun" w:cs="Arial"/>
                <w:kern w:val="2"/>
                <w:lang w:eastAsia="hi-IN" w:bidi="hi-IN"/>
              </w:rPr>
              <w:t>Podstawa dysponowania osobą przez wykonawcę</w:t>
            </w:r>
          </w:p>
        </w:tc>
      </w:tr>
      <w:tr w:rsidR="00E2489D" w:rsidRPr="00E2489D" w:rsidTr="00C75EE9">
        <w:tblPrEx>
          <w:tblCellMar>
            <w:top w:w="0" w:type="dxa"/>
            <w:left w:w="108" w:type="dxa"/>
            <w:bottom w:w="0" w:type="dxa"/>
            <w:right w:w="108" w:type="dxa"/>
          </w:tblCellMar>
        </w:tblPrEx>
        <w:trPr>
          <w:trHeight w:hRule="exact" w:val="340"/>
        </w:trPr>
        <w:tc>
          <w:tcPr>
            <w:tcW w:w="567"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276"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59"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60"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68" w:type="dxa"/>
            <w:gridSpan w:val="3"/>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r>
      <w:tr w:rsidR="00E2489D" w:rsidRPr="00E2489D" w:rsidTr="00C75EE9">
        <w:tblPrEx>
          <w:tblCellMar>
            <w:top w:w="0" w:type="dxa"/>
            <w:left w:w="108" w:type="dxa"/>
            <w:bottom w:w="0" w:type="dxa"/>
            <w:right w:w="108" w:type="dxa"/>
          </w:tblCellMar>
        </w:tblPrEx>
        <w:trPr>
          <w:trHeight w:hRule="exact" w:val="340"/>
        </w:trPr>
        <w:tc>
          <w:tcPr>
            <w:tcW w:w="567"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276"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59"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60"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68" w:type="dxa"/>
            <w:gridSpan w:val="3"/>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r>
      <w:tr w:rsidR="00E2489D" w:rsidRPr="00E2489D" w:rsidTr="00C75EE9">
        <w:tblPrEx>
          <w:tblCellMar>
            <w:top w:w="0" w:type="dxa"/>
            <w:left w:w="108" w:type="dxa"/>
            <w:bottom w:w="0" w:type="dxa"/>
            <w:right w:w="108" w:type="dxa"/>
          </w:tblCellMar>
        </w:tblPrEx>
        <w:trPr>
          <w:trHeight w:hRule="exact" w:val="340"/>
        </w:trPr>
        <w:tc>
          <w:tcPr>
            <w:tcW w:w="567"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276"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59"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60"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68" w:type="dxa"/>
            <w:gridSpan w:val="3"/>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r>
      <w:tr w:rsidR="00E2489D" w:rsidRPr="00E2489D" w:rsidTr="00C75EE9">
        <w:tblPrEx>
          <w:tblCellMar>
            <w:top w:w="0" w:type="dxa"/>
            <w:left w:w="108" w:type="dxa"/>
            <w:bottom w:w="0" w:type="dxa"/>
            <w:right w:w="108" w:type="dxa"/>
          </w:tblCellMar>
        </w:tblPrEx>
        <w:trPr>
          <w:trHeight w:hRule="exact" w:val="340"/>
        </w:trPr>
        <w:tc>
          <w:tcPr>
            <w:tcW w:w="567"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276"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59"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60"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68" w:type="dxa"/>
            <w:gridSpan w:val="3"/>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r>
      <w:tr w:rsidR="00E2489D" w:rsidRPr="00E2489D" w:rsidTr="00C75EE9">
        <w:tblPrEx>
          <w:tblCellMar>
            <w:top w:w="0" w:type="dxa"/>
            <w:left w:w="108" w:type="dxa"/>
            <w:bottom w:w="0" w:type="dxa"/>
            <w:right w:w="108" w:type="dxa"/>
          </w:tblCellMar>
        </w:tblPrEx>
        <w:trPr>
          <w:trHeight w:hRule="exact" w:val="340"/>
        </w:trPr>
        <w:tc>
          <w:tcPr>
            <w:tcW w:w="567"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276"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59" w:type="dxa"/>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60" w:type="dxa"/>
            <w:gridSpan w:val="2"/>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68" w:type="dxa"/>
            <w:gridSpan w:val="3"/>
            <w:tcBorders>
              <w:top w:val="single" w:sz="4" w:space="0" w:color="000000"/>
              <w:left w:val="single" w:sz="4" w:space="0" w:color="000000"/>
              <w:bottom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E2489D" w:rsidRPr="00E2489D" w:rsidRDefault="00E2489D" w:rsidP="00E2489D">
            <w:pPr>
              <w:widowControl w:val="0"/>
              <w:suppressAutoHyphens/>
              <w:autoSpaceDE w:val="0"/>
              <w:snapToGrid w:val="0"/>
              <w:spacing w:before="280" w:after="280" w:line="240" w:lineRule="auto"/>
              <w:jc w:val="both"/>
              <w:rPr>
                <w:rFonts w:eastAsia="SimSun" w:cs="Arial"/>
                <w:kern w:val="2"/>
                <w:lang w:eastAsia="hi-IN" w:bidi="hi-IN"/>
              </w:rPr>
            </w:pPr>
          </w:p>
        </w:tc>
      </w:tr>
      <w:tr w:rsidR="00D34291" w:rsidRPr="00E2489D" w:rsidTr="00C75EE9">
        <w:tblPrEx>
          <w:tblCellMar>
            <w:top w:w="0" w:type="dxa"/>
            <w:left w:w="108" w:type="dxa"/>
            <w:bottom w:w="0" w:type="dxa"/>
            <w:right w:w="108" w:type="dxa"/>
          </w:tblCellMar>
        </w:tblPrEx>
        <w:trPr>
          <w:trHeight w:hRule="exact" w:val="340"/>
        </w:trPr>
        <w:tc>
          <w:tcPr>
            <w:tcW w:w="567" w:type="dxa"/>
            <w:gridSpan w:val="2"/>
            <w:tcBorders>
              <w:top w:val="single" w:sz="4" w:space="0" w:color="000000"/>
              <w:left w:val="single" w:sz="4" w:space="0" w:color="000000"/>
              <w:bottom w:val="single" w:sz="4" w:space="0" w:color="000000"/>
            </w:tcBorders>
            <w:shd w:val="clear" w:color="auto" w:fill="auto"/>
          </w:tcPr>
          <w:p w:rsidR="00D34291" w:rsidRPr="00E2489D" w:rsidRDefault="00D34291"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276" w:type="dxa"/>
            <w:tcBorders>
              <w:top w:val="single" w:sz="4" w:space="0" w:color="000000"/>
              <w:left w:val="single" w:sz="4" w:space="0" w:color="000000"/>
              <w:bottom w:val="single" w:sz="4" w:space="0" w:color="000000"/>
            </w:tcBorders>
            <w:shd w:val="clear" w:color="auto" w:fill="auto"/>
          </w:tcPr>
          <w:p w:rsidR="00D34291" w:rsidRPr="00E2489D" w:rsidRDefault="00D34291"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59" w:type="dxa"/>
            <w:tcBorders>
              <w:top w:val="single" w:sz="4" w:space="0" w:color="000000"/>
              <w:left w:val="single" w:sz="4" w:space="0" w:color="000000"/>
              <w:bottom w:val="single" w:sz="4" w:space="0" w:color="000000"/>
            </w:tcBorders>
            <w:shd w:val="clear" w:color="auto" w:fill="auto"/>
          </w:tcPr>
          <w:p w:rsidR="00D34291" w:rsidRPr="00E2489D" w:rsidRDefault="00D34291" w:rsidP="00E2489D">
            <w:pPr>
              <w:widowControl w:val="0"/>
              <w:suppressAutoHyphens/>
              <w:autoSpaceDE w:val="0"/>
              <w:snapToGrid w:val="0"/>
              <w:spacing w:before="280" w:after="280" w:line="240" w:lineRule="auto"/>
              <w:jc w:val="both"/>
              <w:rPr>
                <w:rFonts w:eastAsia="SimSun" w:cs="Arial"/>
                <w:kern w:val="2"/>
                <w:lang w:eastAsia="hi-IN" w:bidi="hi-IN"/>
              </w:rPr>
            </w:pPr>
          </w:p>
        </w:tc>
        <w:tc>
          <w:tcPr>
            <w:tcW w:w="1560" w:type="dxa"/>
            <w:gridSpan w:val="2"/>
            <w:tcBorders>
              <w:top w:val="single" w:sz="4" w:space="0" w:color="000000"/>
              <w:left w:val="single" w:sz="4" w:space="0" w:color="000000"/>
              <w:bottom w:val="single" w:sz="4" w:space="0" w:color="000000"/>
            </w:tcBorders>
            <w:shd w:val="clear" w:color="auto" w:fill="auto"/>
          </w:tcPr>
          <w:p w:rsidR="00D34291" w:rsidRPr="00E2489D" w:rsidRDefault="00D34291"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68" w:type="dxa"/>
            <w:gridSpan w:val="3"/>
            <w:tcBorders>
              <w:top w:val="single" w:sz="4" w:space="0" w:color="000000"/>
              <w:left w:val="single" w:sz="4" w:space="0" w:color="000000"/>
              <w:bottom w:val="single" w:sz="4" w:space="0" w:color="000000"/>
            </w:tcBorders>
            <w:shd w:val="clear" w:color="auto" w:fill="auto"/>
          </w:tcPr>
          <w:p w:rsidR="00D34291" w:rsidRPr="00E2489D" w:rsidRDefault="00D34291" w:rsidP="00E2489D">
            <w:pPr>
              <w:widowControl w:val="0"/>
              <w:suppressAutoHyphens/>
              <w:autoSpaceDE w:val="0"/>
              <w:snapToGrid w:val="0"/>
              <w:spacing w:before="280" w:after="280" w:line="240" w:lineRule="auto"/>
              <w:jc w:val="both"/>
              <w:rPr>
                <w:rFonts w:eastAsia="SimSun" w:cs="Arial"/>
                <w:kern w:val="2"/>
                <w:lang w:eastAsia="hi-IN" w:bidi="hi-IN"/>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Pr>
          <w:p w:rsidR="00D34291" w:rsidRPr="00E2489D" w:rsidRDefault="00D34291" w:rsidP="00E2489D">
            <w:pPr>
              <w:widowControl w:val="0"/>
              <w:suppressAutoHyphens/>
              <w:autoSpaceDE w:val="0"/>
              <w:snapToGrid w:val="0"/>
              <w:spacing w:before="280" w:after="280" w:line="240" w:lineRule="auto"/>
              <w:jc w:val="both"/>
              <w:rPr>
                <w:rFonts w:eastAsia="SimSun" w:cs="Arial"/>
                <w:kern w:val="2"/>
                <w:lang w:eastAsia="hi-IN" w:bidi="hi-IN"/>
              </w:rPr>
            </w:pPr>
          </w:p>
        </w:tc>
      </w:tr>
      <w:tr w:rsidR="00E2489D" w:rsidRPr="00E2489D" w:rsidTr="001936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trHeight w:val="3068"/>
        </w:trPr>
        <w:tc>
          <w:tcPr>
            <w:tcW w:w="9438" w:type="dxa"/>
            <w:gridSpan w:val="10"/>
            <w:shd w:val="clear" w:color="auto" w:fill="auto"/>
          </w:tcPr>
          <w:p w:rsidR="00D34291" w:rsidRDefault="00D34291" w:rsidP="00D34291">
            <w:pPr>
              <w:pStyle w:val="Standard"/>
              <w:tabs>
                <w:tab w:val="left" w:pos="426"/>
                <w:tab w:val="left" w:pos="3552"/>
                <w:tab w:val="left" w:pos="5894"/>
                <w:tab w:val="left" w:pos="9033"/>
              </w:tabs>
              <w:spacing w:after="0"/>
              <w:jc w:val="both"/>
            </w:pPr>
            <w:r>
              <w:t xml:space="preserve">2) sytuacji ekonomicznej i finansowej. </w:t>
            </w:r>
          </w:p>
          <w:p w:rsidR="00D34291" w:rsidRDefault="00D34291" w:rsidP="00D34291">
            <w:pPr>
              <w:pStyle w:val="Standard"/>
              <w:tabs>
                <w:tab w:val="left" w:pos="426"/>
                <w:tab w:val="left" w:pos="3552"/>
                <w:tab w:val="left" w:pos="5894"/>
                <w:tab w:val="left" w:pos="9033"/>
              </w:tabs>
              <w:spacing w:after="0"/>
              <w:jc w:val="both"/>
              <w:rPr>
                <w:i/>
              </w:rPr>
            </w:pPr>
            <w:r>
              <w:t xml:space="preserve">- ubezpieczenie - </w:t>
            </w:r>
            <w:r w:rsidRPr="00D34291">
              <w:rPr>
                <w:i/>
              </w:rPr>
              <w:t>Wykonawca spełni warunek, jeżeli wykaże, że j</w:t>
            </w:r>
            <w:r w:rsidRPr="00D34291">
              <w:rPr>
                <w:bCs/>
                <w:i/>
              </w:rPr>
              <w:t>est ubezpieczony</w:t>
            </w:r>
            <w:r w:rsidRPr="00D34291">
              <w:rPr>
                <w:i/>
              </w:rPr>
              <w:t xml:space="preserve"> od odpowiedzialności cywilnej w zakresie prowadzonej działalności gospodarczej, związanej z przedmiotem zamówienia, </w:t>
            </w:r>
            <w:r w:rsidRPr="00D34291">
              <w:rPr>
                <w:i/>
              </w:rPr>
              <w:br/>
              <w:t>na sumę gwarancyjną co najmniej 200 000 zł.</w:t>
            </w:r>
          </w:p>
          <w:p w:rsidR="00C75EE9" w:rsidRPr="00D34291" w:rsidRDefault="00C75EE9" w:rsidP="00D34291">
            <w:pPr>
              <w:pStyle w:val="Standard"/>
              <w:tabs>
                <w:tab w:val="left" w:pos="426"/>
                <w:tab w:val="left" w:pos="3552"/>
                <w:tab w:val="left" w:pos="5894"/>
                <w:tab w:val="left" w:pos="9033"/>
              </w:tabs>
              <w:spacing w:after="0"/>
              <w:jc w:val="both"/>
              <w:rPr>
                <w:i/>
              </w:rPr>
            </w:pPr>
          </w:p>
          <w:p w:rsidR="00D34291" w:rsidRDefault="00D34291" w:rsidP="00D34291">
            <w:pPr>
              <w:pStyle w:val="Standard"/>
              <w:tabs>
                <w:tab w:val="left" w:pos="284"/>
                <w:tab w:val="left" w:pos="3552"/>
                <w:tab w:val="left" w:pos="5894"/>
                <w:tab w:val="left" w:pos="9033"/>
              </w:tabs>
              <w:snapToGrid w:val="0"/>
            </w:pPr>
            <w:r w:rsidRPr="00D34291">
              <w:rPr>
                <w:iCs/>
              </w:rPr>
              <w:t>Oświadczam/oświadczamy, że jestem ubezpieczony od odpowiedzialności cywilnej w zakresie prowadzonej działalności gospodarczej, związanej z przedmiotem zamówienia</w:t>
            </w:r>
            <w:r w:rsidRPr="00D34291">
              <w:t>,</w:t>
            </w:r>
            <w:r>
              <w:t xml:space="preserve"> na sumę gwarancyjną </w:t>
            </w:r>
            <w:r w:rsidR="00C75EE9">
              <w:br/>
            </w:r>
            <w:r>
              <w:t>w wysokości ……………………………….</w:t>
            </w:r>
          </w:p>
          <w:p w:rsidR="00D34291" w:rsidRDefault="00D34291" w:rsidP="00D34291">
            <w:pPr>
              <w:pStyle w:val="Standard"/>
              <w:tabs>
                <w:tab w:val="left" w:pos="284"/>
                <w:tab w:val="left" w:pos="3552"/>
                <w:tab w:val="left" w:pos="5894"/>
                <w:tab w:val="left" w:pos="9033"/>
              </w:tabs>
              <w:snapToGrid w:val="0"/>
              <w:jc w:val="both"/>
            </w:pPr>
            <w:r>
              <w:t>numer dokumentu ………………………………………………………..</w:t>
            </w:r>
          </w:p>
          <w:p w:rsidR="00D34291" w:rsidRDefault="00D34291" w:rsidP="00D34291">
            <w:pPr>
              <w:widowControl w:val="0"/>
              <w:suppressAutoHyphens/>
              <w:spacing w:after="0" w:line="240" w:lineRule="auto"/>
              <w:rPr>
                <w:rFonts w:ascii="Calibri" w:hAnsi="Calibri"/>
              </w:rPr>
            </w:pPr>
            <w:r>
              <w:rPr>
                <w:rFonts w:ascii="Calibri" w:hAnsi="Calibri"/>
              </w:rPr>
              <w:t>termin objęcia ochroną ubezpieczeniową ……………………………….</w:t>
            </w:r>
          </w:p>
          <w:p w:rsidR="00C60EF7" w:rsidRDefault="00C60EF7" w:rsidP="00D34291">
            <w:pPr>
              <w:widowControl w:val="0"/>
              <w:suppressAutoHyphens/>
              <w:spacing w:after="0" w:line="240" w:lineRule="auto"/>
              <w:rPr>
                <w:rFonts w:ascii="Calibri" w:hAnsi="Calibri"/>
              </w:rPr>
            </w:pPr>
          </w:p>
          <w:p w:rsidR="00D34291" w:rsidRPr="00E2489D" w:rsidRDefault="00D34291" w:rsidP="001936BA">
            <w:pPr>
              <w:widowControl w:val="0"/>
              <w:suppressAutoHyphens/>
              <w:spacing w:after="0" w:line="240" w:lineRule="auto"/>
              <w:rPr>
                <w:rFonts w:eastAsia="SimSun" w:cs="Arial"/>
                <w:kern w:val="2"/>
                <w:lang w:eastAsia="hi-IN" w:bidi="hi-IN"/>
              </w:rPr>
            </w:pPr>
          </w:p>
        </w:tc>
      </w:tr>
      <w:tr w:rsidR="000D5721" w:rsidRPr="00E2489D" w:rsidTr="001936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trHeight w:val="3068"/>
        </w:trPr>
        <w:tc>
          <w:tcPr>
            <w:tcW w:w="9438" w:type="dxa"/>
            <w:gridSpan w:val="10"/>
            <w:shd w:val="clear" w:color="auto" w:fill="auto"/>
          </w:tcPr>
          <w:p w:rsidR="000D5721" w:rsidRDefault="000D5721" w:rsidP="000D5721">
            <w:pPr>
              <w:pStyle w:val="Standard"/>
              <w:tabs>
                <w:tab w:val="left" w:pos="426"/>
                <w:tab w:val="left" w:pos="3552"/>
                <w:tab w:val="left" w:pos="5894"/>
                <w:tab w:val="left" w:pos="9033"/>
              </w:tabs>
              <w:spacing w:after="0"/>
              <w:jc w:val="center"/>
            </w:pPr>
            <w:r>
              <w:lastRenderedPageBreak/>
              <w:t>Informacja w związku z poleganiem na zasobach innego podmiotu</w:t>
            </w:r>
          </w:p>
          <w:p w:rsidR="00954F7A" w:rsidRDefault="000D5721" w:rsidP="00954F7A">
            <w:pPr>
              <w:pStyle w:val="Standard"/>
              <w:tabs>
                <w:tab w:val="left" w:pos="426"/>
                <w:tab w:val="left" w:pos="3552"/>
                <w:tab w:val="left" w:pos="5894"/>
                <w:tab w:val="left" w:pos="9033"/>
              </w:tabs>
              <w:spacing w:after="0"/>
            </w:pPr>
            <w:r>
              <w:t xml:space="preserve">Oświadczam, </w:t>
            </w:r>
            <w:r w:rsidR="00954F7A">
              <w:t>że</w:t>
            </w:r>
          </w:p>
          <w:p w:rsidR="000D5721" w:rsidRDefault="00954F7A" w:rsidP="00954F7A">
            <w:pPr>
              <w:pStyle w:val="Standard"/>
              <w:tabs>
                <w:tab w:val="left" w:pos="426"/>
                <w:tab w:val="left" w:pos="3552"/>
                <w:tab w:val="left" w:pos="5894"/>
                <w:tab w:val="left" w:pos="9033"/>
              </w:tabs>
              <w:spacing w:after="0"/>
            </w:pPr>
            <w:r>
              <w:t xml:space="preserve">1) </w:t>
            </w:r>
            <w:r w:rsidR="000D5721">
              <w:t>w celu wykazania spełniania warunków udziału w postępowaniu</w:t>
            </w:r>
            <w:r>
              <w:t>, dotyczących: …………………………………………………………………………… , określonych przez Zamawiającego, polegam na zasobach następujących podmiotów …………………………………………………………………………………………………………………………………………………………..</w:t>
            </w:r>
          </w:p>
          <w:p w:rsidR="00954F7A" w:rsidRDefault="00954F7A" w:rsidP="00954F7A">
            <w:pPr>
              <w:pStyle w:val="Standard"/>
              <w:tabs>
                <w:tab w:val="left" w:pos="426"/>
                <w:tab w:val="left" w:pos="3552"/>
                <w:tab w:val="left" w:pos="5894"/>
                <w:tab w:val="left" w:pos="9033"/>
              </w:tabs>
              <w:spacing w:after="0"/>
            </w:pPr>
            <w:r>
              <w:t>W następującym zakresie: …………………………………………………………………………………………………………………………………………………………..</w:t>
            </w:r>
          </w:p>
          <w:p w:rsidR="00954F7A" w:rsidRDefault="00954F7A" w:rsidP="00954F7A">
            <w:pPr>
              <w:pStyle w:val="Standard"/>
              <w:tabs>
                <w:tab w:val="left" w:pos="426"/>
                <w:tab w:val="left" w:pos="3552"/>
                <w:tab w:val="left" w:pos="5894"/>
                <w:tab w:val="left" w:pos="9033"/>
              </w:tabs>
              <w:spacing w:after="0"/>
            </w:pPr>
            <w:r>
              <w:t>2) w stosunku do ww. podmiotów, na których zasoby powołuję się w niniejszym postępowaniu nie zachodzą podstawy wykluczenia z postępowania.</w:t>
            </w:r>
          </w:p>
          <w:p w:rsidR="00954F7A" w:rsidRDefault="00954F7A" w:rsidP="00954F7A">
            <w:pPr>
              <w:pStyle w:val="Standard"/>
              <w:tabs>
                <w:tab w:val="left" w:pos="426"/>
                <w:tab w:val="left" w:pos="3552"/>
                <w:tab w:val="left" w:pos="5894"/>
                <w:tab w:val="left" w:pos="9033"/>
              </w:tabs>
              <w:spacing w:after="0"/>
            </w:pPr>
            <w:r>
              <w:t xml:space="preserve">3) w stosunku do następujących podmiotów, będących podwykonawcami: ……………………………………………………………………………………………………………………………………………………………        </w:t>
            </w:r>
          </w:p>
          <w:p w:rsidR="00954F7A" w:rsidRDefault="00954F7A" w:rsidP="00954F7A">
            <w:pPr>
              <w:pStyle w:val="Standard"/>
              <w:tabs>
                <w:tab w:val="left" w:pos="426"/>
                <w:tab w:val="left" w:pos="3552"/>
                <w:tab w:val="left" w:pos="5894"/>
                <w:tab w:val="left" w:pos="9033"/>
              </w:tabs>
              <w:spacing w:after="0"/>
            </w:pPr>
            <w:r>
              <w:t>nie  zachodzą podstawy wykluczenia z postępowania.</w:t>
            </w:r>
          </w:p>
          <w:p w:rsidR="00954F7A" w:rsidRDefault="00954F7A" w:rsidP="00954F7A">
            <w:pPr>
              <w:pStyle w:val="Standard"/>
              <w:tabs>
                <w:tab w:val="left" w:pos="426"/>
                <w:tab w:val="left" w:pos="3552"/>
                <w:tab w:val="left" w:pos="5894"/>
                <w:tab w:val="left" w:pos="9033"/>
              </w:tabs>
              <w:spacing w:after="0"/>
            </w:pPr>
          </w:p>
        </w:tc>
      </w:tr>
      <w:tr w:rsidR="00954F7A" w:rsidRPr="00E2489D" w:rsidTr="00954F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trHeight w:val="1450"/>
        </w:trPr>
        <w:tc>
          <w:tcPr>
            <w:tcW w:w="9438" w:type="dxa"/>
            <w:gridSpan w:val="10"/>
            <w:shd w:val="clear" w:color="auto" w:fill="auto"/>
          </w:tcPr>
          <w:p w:rsidR="00954F7A" w:rsidRDefault="00954F7A" w:rsidP="000D5721">
            <w:pPr>
              <w:pStyle w:val="Standard"/>
              <w:tabs>
                <w:tab w:val="left" w:pos="426"/>
                <w:tab w:val="left" w:pos="3552"/>
                <w:tab w:val="left" w:pos="5894"/>
                <w:tab w:val="left" w:pos="9033"/>
              </w:tabs>
              <w:spacing w:after="0"/>
              <w:jc w:val="center"/>
            </w:pPr>
            <w:r>
              <w:t>Oświadczenie dotyczące podanych informacji</w:t>
            </w:r>
          </w:p>
          <w:p w:rsidR="00954F7A" w:rsidRDefault="00954F7A" w:rsidP="0073443A">
            <w:pPr>
              <w:pStyle w:val="Standard"/>
              <w:tabs>
                <w:tab w:val="left" w:pos="426"/>
                <w:tab w:val="left" w:pos="3552"/>
                <w:tab w:val="left" w:pos="5894"/>
                <w:tab w:val="left" w:pos="9033"/>
              </w:tabs>
              <w:spacing w:after="0"/>
              <w:jc w:val="center"/>
            </w:pPr>
            <w:r>
              <w:t xml:space="preserve">Oświadczam, że wszystkie informacje podane w powyższych oświadczeniach są aktualne i zgodne </w:t>
            </w:r>
            <w:r w:rsidR="0073443A">
              <w:br/>
            </w:r>
            <w:r>
              <w:t>z prawdą oraz zostały przedstawione z pełną świadomością konsekwencji wprowadzenia Zamawiającego w błąd, przy podawaniu tych informacji.</w:t>
            </w:r>
          </w:p>
        </w:tc>
      </w:tr>
      <w:tr w:rsidR="00954F7A" w:rsidRPr="00E2489D" w:rsidTr="00954F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trHeight w:val="833"/>
        </w:trPr>
        <w:tc>
          <w:tcPr>
            <w:tcW w:w="9438" w:type="dxa"/>
            <w:gridSpan w:val="10"/>
            <w:shd w:val="clear" w:color="auto" w:fill="auto"/>
          </w:tcPr>
          <w:p w:rsidR="00954F7A" w:rsidRDefault="00954F7A" w:rsidP="00954F7A">
            <w:pPr>
              <w:pStyle w:val="Standard"/>
              <w:tabs>
                <w:tab w:val="left" w:pos="426"/>
                <w:tab w:val="left" w:pos="3552"/>
                <w:tab w:val="left" w:pos="5894"/>
                <w:tab w:val="left" w:pos="9033"/>
              </w:tabs>
              <w:spacing w:after="0"/>
            </w:pPr>
          </w:p>
          <w:p w:rsidR="0073443A" w:rsidRDefault="0073443A" w:rsidP="00954F7A">
            <w:pPr>
              <w:pStyle w:val="Standard"/>
              <w:tabs>
                <w:tab w:val="left" w:pos="426"/>
                <w:tab w:val="left" w:pos="3552"/>
                <w:tab w:val="left" w:pos="5894"/>
                <w:tab w:val="left" w:pos="9033"/>
              </w:tabs>
              <w:spacing w:after="0"/>
            </w:pPr>
          </w:p>
          <w:p w:rsidR="00954F7A" w:rsidRDefault="00954F7A" w:rsidP="00954F7A">
            <w:pPr>
              <w:pStyle w:val="Standard"/>
              <w:tabs>
                <w:tab w:val="left" w:pos="426"/>
                <w:tab w:val="left" w:pos="3552"/>
                <w:tab w:val="left" w:pos="5894"/>
                <w:tab w:val="left" w:pos="9033"/>
              </w:tabs>
              <w:spacing w:after="0"/>
              <w:rPr>
                <w:i/>
              </w:rPr>
            </w:pPr>
            <w:r>
              <w:t>………………………………………, dnia …………………………………….</w:t>
            </w:r>
            <w:r>
              <w:br/>
              <w:t xml:space="preserve">       </w:t>
            </w:r>
            <w:r w:rsidRPr="00954F7A">
              <w:rPr>
                <w:i/>
              </w:rPr>
              <w:t>miejscowość</w:t>
            </w:r>
          </w:p>
          <w:p w:rsidR="00954F7A" w:rsidRPr="00E2489D" w:rsidRDefault="00954F7A" w:rsidP="00954F7A">
            <w:pPr>
              <w:widowControl w:val="0"/>
              <w:suppressAutoHyphens/>
              <w:spacing w:after="0" w:line="240" w:lineRule="auto"/>
              <w:rPr>
                <w:rFonts w:eastAsia="SimSun" w:cs="Arial"/>
                <w:kern w:val="2"/>
                <w:lang w:eastAsia="hi-IN" w:bidi="hi-IN"/>
              </w:rPr>
            </w:pPr>
          </w:p>
          <w:p w:rsidR="00954F7A" w:rsidRDefault="00954F7A" w:rsidP="00954F7A">
            <w:pPr>
              <w:pStyle w:val="Standard"/>
              <w:tabs>
                <w:tab w:val="left" w:pos="426"/>
                <w:tab w:val="left" w:pos="3552"/>
                <w:tab w:val="left" w:pos="5894"/>
                <w:tab w:val="left" w:pos="9033"/>
              </w:tabs>
              <w:spacing w:after="0"/>
              <w:rPr>
                <w:i/>
              </w:rPr>
            </w:pPr>
            <w:r w:rsidRPr="00E2489D">
              <w:rPr>
                <w:rFonts w:cs="Arial"/>
                <w:kern w:val="2"/>
                <w:lang w:eastAsia="hi-IN" w:bidi="hi-IN"/>
              </w:rPr>
              <w:t xml:space="preserve">  </w:t>
            </w:r>
            <w:r>
              <w:rPr>
                <w:rFonts w:cs="Arial"/>
                <w:kern w:val="2"/>
                <w:lang w:eastAsia="hi-IN" w:bidi="hi-IN"/>
              </w:rPr>
              <w:t xml:space="preserve">                                                                                                        </w:t>
            </w:r>
            <w:r w:rsidRPr="00E2489D">
              <w:rPr>
                <w:rFonts w:cs="Arial"/>
                <w:kern w:val="2"/>
                <w:lang w:eastAsia="hi-IN" w:bidi="hi-IN"/>
              </w:rPr>
              <w:t xml:space="preserve">  ………………………………………………………….</w:t>
            </w:r>
            <w:r w:rsidRPr="00E2489D">
              <w:rPr>
                <w:rFonts w:cs="Arial"/>
                <w:kern w:val="2"/>
                <w:lang w:eastAsia="hi-IN" w:bidi="hi-IN"/>
              </w:rPr>
              <w:br/>
              <w:t xml:space="preserve">                           </w:t>
            </w:r>
            <w:r>
              <w:rPr>
                <w:rFonts w:cs="Arial"/>
                <w:kern w:val="2"/>
                <w:lang w:eastAsia="hi-IN" w:bidi="hi-IN"/>
              </w:rPr>
              <w:t xml:space="preserve">                                                                                                </w:t>
            </w:r>
            <w:r w:rsidRPr="00E2489D">
              <w:rPr>
                <w:rFonts w:cs="Arial"/>
                <w:kern w:val="2"/>
                <w:lang w:eastAsia="hi-IN" w:bidi="hi-IN"/>
              </w:rPr>
              <w:t xml:space="preserve">  pieczęć wykonawcy</w:t>
            </w:r>
          </w:p>
          <w:p w:rsidR="00954F7A" w:rsidRDefault="00954F7A" w:rsidP="00954F7A">
            <w:pPr>
              <w:pStyle w:val="Standard"/>
              <w:tabs>
                <w:tab w:val="left" w:pos="426"/>
                <w:tab w:val="left" w:pos="3552"/>
                <w:tab w:val="left" w:pos="5894"/>
                <w:tab w:val="left" w:pos="9033"/>
              </w:tabs>
              <w:spacing w:after="0"/>
            </w:pPr>
          </w:p>
        </w:tc>
      </w:tr>
    </w:tbl>
    <w:p w:rsidR="00D56ED9" w:rsidRDefault="00D56ED9"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CE5410" w:rsidRDefault="00CE5410" w:rsidP="00E2489D">
      <w:pPr>
        <w:widowControl w:val="0"/>
        <w:tabs>
          <w:tab w:val="left" w:pos="284"/>
        </w:tabs>
        <w:suppressAutoHyphens/>
        <w:spacing w:after="0" w:line="240" w:lineRule="auto"/>
        <w:jc w:val="both"/>
        <w:rPr>
          <w:rFonts w:eastAsia="SimSun" w:cs="Arial"/>
          <w:kern w:val="2"/>
          <w:lang w:eastAsia="hi-IN" w:bidi="hi-IN"/>
        </w:rPr>
      </w:pPr>
    </w:p>
    <w:p w:rsidR="00E2489D" w:rsidRPr="00E2489D" w:rsidRDefault="00E2489D" w:rsidP="00E2489D">
      <w:pPr>
        <w:widowControl w:val="0"/>
        <w:tabs>
          <w:tab w:val="left" w:pos="284"/>
        </w:tabs>
        <w:suppressAutoHyphens/>
        <w:spacing w:after="0" w:line="240" w:lineRule="auto"/>
        <w:jc w:val="both"/>
        <w:rPr>
          <w:rFonts w:eastAsia="SimSun" w:cs="Arial"/>
          <w:kern w:val="2"/>
          <w:lang w:eastAsia="hi-IN" w:bidi="hi-IN"/>
        </w:rPr>
      </w:pPr>
      <w:r w:rsidRPr="00E2489D">
        <w:rPr>
          <w:rFonts w:eastAsia="SimSun" w:cs="Arial"/>
          <w:kern w:val="2"/>
          <w:lang w:eastAsia="hi-IN" w:bidi="hi-IN"/>
        </w:rPr>
        <w:lastRenderedPageBreak/>
        <w:t xml:space="preserve">Załącznik </w:t>
      </w:r>
      <w:r>
        <w:rPr>
          <w:rFonts w:eastAsia="SimSun" w:cs="Arial"/>
          <w:kern w:val="2"/>
          <w:lang w:eastAsia="hi-IN" w:bidi="hi-IN"/>
        </w:rPr>
        <w:t>3</w:t>
      </w:r>
      <w:r w:rsidRPr="00E2489D">
        <w:rPr>
          <w:rFonts w:eastAsia="SimSun" w:cs="Arial"/>
          <w:kern w:val="2"/>
          <w:lang w:eastAsia="hi-IN" w:bidi="hi-IN"/>
        </w:rPr>
        <w:t xml:space="preserve"> do ogłoszenia</w:t>
      </w:r>
    </w:p>
    <w:p w:rsidR="0009286D" w:rsidRPr="0009286D" w:rsidRDefault="00647CA4" w:rsidP="0009286D">
      <w:pPr>
        <w:widowControl w:val="0"/>
        <w:suppressAutoHyphens/>
        <w:autoSpaceDE w:val="0"/>
        <w:spacing w:after="0" w:line="240" w:lineRule="auto"/>
        <w:jc w:val="center"/>
        <w:rPr>
          <w:rFonts w:eastAsia="Times New Roman" w:cs="Calibri"/>
          <w:b/>
          <w:lang w:eastAsia="zh-CN"/>
        </w:rPr>
      </w:pPr>
      <w:r>
        <w:rPr>
          <w:rFonts w:eastAsia="Times New Roman" w:cs="Calibri"/>
          <w:b/>
          <w:lang w:eastAsia="zh-CN"/>
        </w:rPr>
        <w:t>U</w:t>
      </w:r>
      <w:r w:rsidR="0009286D" w:rsidRPr="0009286D">
        <w:rPr>
          <w:rFonts w:eastAsia="Times New Roman" w:cs="Calibri"/>
          <w:b/>
          <w:lang w:eastAsia="zh-CN"/>
        </w:rPr>
        <w:t xml:space="preserve">MOWA …………. </w:t>
      </w:r>
    </w:p>
    <w:p w:rsidR="0009286D" w:rsidRDefault="0009286D" w:rsidP="0009286D">
      <w:pPr>
        <w:widowControl w:val="0"/>
        <w:suppressAutoHyphens/>
        <w:autoSpaceDE w:val="0"/>
        <w:spacing w:after="0" w:line="240" w:lineRule="auto"/>
        <w:jc w:val="center"/>
        <w:rPr>
          <w:rFonts w:eastAsia="Times New Roman" w:cs="Times New Roman"/>
          <w:b/>
          <w:lang w:eastAsia="zh-CN"/>
        </w:rPr>
      </w:pPr>
    </w:p>
    <w:p w:rsidR="00DF691E" w:rsidRPr="0009286D" w:rsidRDefault="00DF691E" w:rsidP="0009286D">
      <w:pPr>
        <w:widowControl w:val="0"/>
        <w:suppressAutoHyphens/>
        <w:autoSpaceDE w:val="0"/>
        <w:spacing w:after="0" w:line="240" w:lineRule="auto"/>
        <w:jc w:val="center"/>
        <w:rPr>
          <w:rFonts w:eastAsia="Times New Roman" w:cs="Times New Roman"/>
          <w:b/>
          <w:lang w:eastAsia="zh-CN"/>
        </w:rPr>
      </w:pPr>
    </w:p>
    <w:p w:rsidR="0009286D" w:rsidRPr="0009286D" w:rsidRDefault="0009286D" w:rsidP="0009286D">
      <w:pPr>
        <w:widowControl w:val="0"/>
        <w:tabs>
          <w:tab w:val="left" w:pos="227"/>
        </w:tabs>
        <w:suppressAutoHyphens/>
        <w:autoSpaceDE w:val="0"/>
        <w:spacing w:after="0" w:line="240" w:lineRule="auto"/>
        <w:jc w:val="both"/>
        <w:rPr>
          <w:rFonts w:eastAsia="Times New Roman" w:cs="Calibri"/>
          <w:lang w:eastAsia="zh-CN"/>
        </w:rPr>
      </w:pPr>
      <w:r w:rsidRPr="0009286D">
        <w:rPr>
          <w:rFonts w:eastAsia="Times New Roman" w:cs="Calibri"/>
          <w:lang w:eastAsia="zh-CN"/>
        </w:rPr>
        <w:t>zawarta w dniu …………………… w Koszalinie pomiędzy:</w:t>
      </w:r>
    </w:p>
    <w:p w:rsidR="0009286D" w:rsidRPr="0009286D" w:rsidRDefault="0009286D" w:rsidP="0009286D">
      <w:pPr>
        <w:widowControl w:val="0"/>
        <w:tabs>
          <w:tab w:val="left" w:pos="227"/>
        </w:tabs>
        <w:suppressAutoHyphens/>
        <w:autoSpaceDE w:val="0"/>
        <w:spacing w:after="0" w:line="240" w:lineRule="auto"/>
        <w:jc w:val="both"/>
        <w:rPr>
          <w:rFonts w:eastAsia="Times New Roman" w:cs="Times New Roman"/>
          <w:lang w:eastAsia="zh-CN"/>
        </w:rPr>
      </w:pPr>
    </w:p>
    <w:p w:rsidR="0009286D" w:rsidRPr="0009286D" w:rsidRDefault="0009286D" w:rsidP="0009286D">
      <w:pPr>
        <w:spacing w:after="0"/>
        <w:jc w:val="both"/>
        <w:rPr>
          <w:rFonts w:cs="Arial"/>
        </w:rPr>
      </w:pPr>
      <w:r w:rsidRPr="0009286D">
        <w:rPr>
          <w:rFonts w:cs="Arial"/>
          <w:b/>
        </w:rPr>
        <w:t>Gminą Miasto Koszalin</w:t>
      </w:r>
      <w:r w:rsidRPr="0009286D">
        <w:rPr>
          <w:rFonts w:cs="Arial"/>
        </w:rPr>
        <w:t xml:space="preserve"> ul. Rynek Staromiejski 6-7, 75-007 Koszalin NIP: 6692385366 </w:t>
      </w:r>
      <w:r w:rsidRPr="0009286D">
        <w:rPr>
          <w:rFonts w:cs="Arial"/>
          <w:b/>
        </w:rPr>
        <w:t>– Dom Pomocy Społecznej „Zielony Taras” w Koszalinie</w:t>
      </w:r>
      <w:r w:rsidRPr="0009286D">
        <w:rPr>
          <w:rFonts w:cs="Arial"/>
        </w:rPr>
        <w:t xml:space="preserve"> z siedzibą ul. Leonida Teligi 4, 75-235 Koszalin, reprezentowany przez:</w:t>
      </w:r>
    </w:p>
    <w:p w:rsidR="0009286D" w:rsidRPr="0009286D" w:rsidRDefault="0009286D" w:rsidP="0009286D">
      <w:pPr>
        <w:widowControl w:val="0"/>
        <w:tabs>
          <w:tab w:val="left" w:pos="227"/>
        </w:tabs>
        <w:suppressAutoHyphens/>
        <w:autoSpaceDE w:val="0"/>
        <w:spacing w:after="0" w:line="240" w:lineRule="auto"/>
        <w:jc w:val="both"/>
        <w:rPr>
          <w:rFonts w:eastAsia="Times New Roman" w:cs="Times New Roman"/>
          <w:lang w:eastAsia="zh-CN"/>
        </w:rPr>
      </w:pPr>
      <w:r w:rsidRPr="0009286D">
        <w:rPr>
          <w:rFonts w:cs="Arial"/>
        </w:rPr>
        <w:t xml:space="preserve">Grażynę Sienkiewicz – Dyrektora Domu Pomocy Społecznej </w:t>
      </w:r>
      <w:r w:rsidR="00266086">
        <w:rPr>
          <w:rFonts w:cs="Arial"/>
        </w:rPr>
        <w:t xml:space="preserve">„Zielony Taras” </w:t>
      </w:r>
      <w:r w:rsidRPr="0009286D">
        <w:rPr>
          <w:rFonts w:cs="Arial"/>
        </w:rPr>
        <w:t>w Koszalinie, działającego na podstawie Pełnomocnictwa Prezydenta Miasta Koszalina</w:t>
      </w:r>
      <w:r w:rsidRPr="0009286D">
        <w:rPr>
          <w:rFonts w:eastAsia="Times New Roman" w:cs="Calibri"/>
          <w:lang w:eastAsia="zh-CN"/>
        </w:rPr>
        <w:t>, zwanym dalej „Zamawiającym”,</w:t>
      </w:r>
    </w:p>
    <w:p w:rsidR="0009286D" w:rsidRPr="0009286D" w:rsidRDefault="0009286D" w:rsidP="0009286D">
      <w:pPr>
        <w:widowControl w:val="0"/>
        <w:tabs>
          <w:tab w:val="left" w:pos="227"/>
        </w:tabs>
        <w:suppressAutoHyphens/>
        <w:autoSpaceDE w:val="0"/>
        <w:spacing w:after="0" w:line="240" w:lineRule="auto"/>
        <w:jc w:val="both"/>
        <w:rPr>
          <w:rFonts w:eastAsia="Times New Roman" w:cs="Calibri"/>
          <w:lang w:eastAsia="zh-CN"/>
        </w:rPr>
      </w:pPr>
      <w:r w:rsidRPr="0009286D">
        <w:rPr>
          <w:rFonts w:eastAsia="Times New Roman" w:cs="Calibri"/>
          <w:lang w:eastAsia="zh-CN"/>
        </w:rPr>
        <w:t>a</w:t>
      </w:r>
    </w:p>
    <w:p w:rsidR="0009286D" w:rsidRPr="0009286D" w:rsidRDefault="0009286D" w:rsidP="0009286D">
      <w:pPr>
        <w:widowControl w:val="0"/>
        <w:tabs>
          <w:tab w:val="left" w:pos="227"/>
        </w:tabs>
        <w:suppressAutoHyphens/>
        <w:autoSpaceDE w:val="0"/>
        <w:spacing w:after="0" w:line="240" w:lineRule="auto"/>
        <w:jc w:val="both"/>
        <w:rPr>
          <w:rFonts w:eastAsia="Times New Roman" w:cs="Calibri"/>
          <w:lang w:eastAsia="zh-CN"/>
        </w:rPr>
      </w:pPr>
      <w:r w:rsidRPr="0009286D">
        <w:rPr>
          <w:rFonts w:eastAsia="Times New Roman" w:cs="Calibri"/>
          <w:b/>
          <w:lang w:eastAsia="zh-CN"/>
        </w:rPr>
        <w:t>……………………………………………………</w:t>
      </w:r>
      <w:r w:rsidRPr="0009286D">
        <w:rPr>
          <w:rFonts w:eastAsia="Times New Roman" w:cs="Calibri"/>
          <w:lang w:eastAsia="zh-CN"/>
        </w:rPr>
        <w:t xml:space="preserve">, z siedzibą ……………………………………………….., w imieniu </w:t>
      </w:r>
      <w:r w:rsidRPr="0009286D">
        <w:rPr>
          <w:rFonts w:eastAsia="Times New Roman" w:cs="Calibri"/>
          <w:lang w:eastAsia="zh-CN"/>
        </w:rPr>
        <w:br/>
        <w:t xml:space="preserve">i na rzecz, której działa: ………………………….., zwanym dalej „Wykonawcą”, </w:t>
      </w:r>
    </w:p>
    <w:p w:rsidR="0009286D" w:rsidRPr="0009286D" w:rsidRDefault="0009286D" w:rsidP="0009286D">
      <w:pPr>
        <w:widowControl w:val="0"/>
        <w:tabs>
          <w:tab w:val="left" w:pos="227"/>
        </w:tabs>
        <w:suppressAutoHyphens/>
        <w:autoSpaceDE w:val="0"/>
        <w:spacing w:after="0" w:line="240" w:lineRule="auto"/>
        <w:jc w:val="both"/>
        <w:rPr>
          <w:rFonts w:eastAsia="Times New Roman" w:cs="Calibri"/>
          <w:lang w:eastAsia="zh-CN"/>
        </w:rPr>
      </w:pPr>
      <w:r w:rsidRPr="0009286D">
        <w:rPr>
          <w:rFonts w:eastAsia="Times New Roman" w:cs="Calibri"/>
          <w:lang w:eastAsia="zh-CN"/>
        </w:rPr>
        <w:t xml:space="preserve"> zaś wspólnie zwanymi w dalszej części umowy „stronami”, </w:t>
      </w:r>
    </w:p>
    <w:p w:rsidR="0009286D" w:rsidRPr="0009286D" w:rsidRDefault="0009286D" w:rsidP="0009286D">
      <w:pPr>
        <w:widowControl w:val="0"/>
        <w:tabs>
          <w:tab w:val="left" w:pos="227"/>
        </w:tabs>
        <w:suppressAutoHyphens/>
        <w:autoSpaceDE w:val="0"/>
        <w:spacing w:after="0" w:line="240" w:lineRule="auto"/>
        <w:jc w:val="both"/>
        <w:rPr>
          <w:rFonts w:eastAsia="Times New Roman" w:cs="Calibri"/>
          <w:lang w:eastAsia="zh-CN"/>
        </w:rPr>
      </w:pPr>
    </w:p>
    <w:p w:rsidR="0009286D" w:rsidRPr="0009286D" w:rsidRDefault="0009286D" w:rsidP="0009286D">
      <w:pPr>
        <w:widowControl w:val="0"/>
        <w:tabs>
          <w:tab w:val="left" w:pos="227"/>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 xml:space="preserve">w rezultacie dokonania wyboru oferty Wykonawcy, złożonej w postępowaniu o udzielenie zamówienia publicznego prowadzonym w trybie art. 138o ust. 2-4 ustawy </w:t>
      </w:r>
      <w:r w:rsidR="00CE5410">
        <w:rPr>
          <w:rFonts w:eastAsia="Times New Roman" w:cs="Calibri"/>
          <w:lang w:eastAsia="zh-CN"/>
        </w:rPr>
        <w:t xml:space="preserve">z dnia 29 stycznia 2004 r. </w:t>
      </w:r>
      <w:r w:rsidR="00CE5410">
        <w:rPr>
          <w:rFonts w:eastAsia="Times New Roman" w:cs="Calibri"/>
          <w:lang w:eastAsia="zh-CN"/>
        </w:rPr>
        <w:br/>
      </w:r>
      <w:r w:rsidRPr="0009286D">
        <w:rPr>
          <w:rFonts w:eastAsia="Times New Roman" w:cs="Calibri"/>
          <w:lang w:eastAsia="zh-CN"/>
        </w:rPr>
        <w:t>P</w:t>
      </w:r>
      <w:r w:rsidR="00CE5410">
        <w:rPr>
          <w:rFonts w:eastAsia="Times New Roman" w:cs="Calibri"/>
          <w:lang w:eastAsia="zh-CN"/>
        </w:rPr>
        <w:t>rawo zamówień publicznych</w:t>
      </w:r>
      <w:r w:rsidRPr="0009286D">
        <w:rPr>
          <w:rFonts w:eastAsia="Times New Roman" w:cs="Calibri"/>
          <w:lang w:eastAsia="zh-CN"/>
        </w:rPr>
        <w:t>, została zawarta umowa następującej treści:</w:t>
      </w:r>
    </w:p>
    <w:p w:rsidR="0009286D" w:rsidRPr="0009286D" w:rsidRDefault="004871CD" w:rsidP="004871CD">
      <w:pPr>
        <w:widowControl w:val="0"/>
        <w:tabs>
          <w:tab w:val="left" w:pos="227"/>
        </w:tabs>
        <w:suppressAutoHyphens/>
        <w:autoSpaceDE w:val="0"/>
        <w:spacing w:after="120" w:line="240" w:lineRule="auto"/>
        <w:jc w:val="center"/>
        <w:rPr>
          <w:rFonts w:eastAsia="Times New Roman" w:cs="Calibri"/>
          <w:b/>
          <w:lang w:eastAsia="zh-CN"/>
        </w:rPr>
      </w:pPr>
      <w:r>
        <w:rPr>
          <w:rFonts w:eastAsia="Times New Roman" w:cs="Calibri"/>
          <w:lang w:eastAsia="zh-CN"/>
        </w:rPr>
        <w:t xml:space="preserve">§ 1 </w:t>
      </w:r>
    </w:p>
    <w:p w:rsidR="0009286D" w:rsidRPr="0009286D" w:rsidRDefault="0009286D" w:rsidP="004871CD">
      <w:pPr>
        <w:widowControl w:val="0"/>
        <w:tabs>
          <w:tab w:val="left" w:pos="284"/>
        </w:tabs>
        <w:suppressAutoHyphens/>
        <w:autoSpaceDN w:val="0"/>
        <w:spacing w:after="120" w:line="240" w:lineRule="auto"/>
        <w:jc w:val="both"/>
        <w:textAlignment w:val="baseline"/>
        <w:rPr>
          <w:rFonts w:eastAsia="Times New Roman" w:cs="Times New Roman"/>
          <w:lang w:eastAsia="zh-CN"/>
        </w:rPr>
      </w:pPr>
      <w:r w:rsidRPr="0009286D">
        <w:rPr>
          <w:rFonts w:eastAsia="Times New Roman" w:cs="Calibri"/>
          <w:lang w:eastAsia="zh-CN"/>
        </w:rPr>
        <w:t xml:space="preserve">1. Nazwa nadana zamówieniu: „Świadczenie usług gastronomicznych dla Domu Pomocy Społecznej </w:t>
      </w:r>
      <w:r w:rsidRPr="0009286D">
        <w:rPr>
          <w:rFonts w:eastAsia="Times New Roman" w:cs="Calibri"/>
          <w:lang w:eastAsia="zh-CN"/>
        </w:rPr>
        <w:br/>
        <w:t>„Zielony Taras” w Koszalinie w 2018 r.”</w:t>
      </w:r>
    </w:p>
    <w:p w:rsidR="0009286D" w:rsidRPr="0009286D" w:rsidRDefault="0009286D" w:rsidP="0009286D">
      <w:pPr>
        <w:widowControl w:val="0"/>
        <w:tabs>
          <w:tab w:val="left" w:pos="284"/>
        </w:tabs>
        <w:suppressAutoHyphens/>
        <w:autoSpaceDN w:val="0"/>
        <w:spacing w:after="0" w:line="240" w:lineRule="auto"/>
        <w:jc w:val="both"/>
        <w:textAlignment w:val="baseline"/>
        <w:rPr>
          <w:rFonts w:eastAsia="Times New Roman" w:cs="Calibri"/>
          <w:lang w:eastAsia="zh-CN"/>
        </w:rPr>
      </w:pPr>
      <w:r w:rsidRPr="0009286D">
        <w:rPr>
          <w:rFonts w:eastAsia="Times New Roman" w:cs="Calibri"/>
          <w:lang w:eastAsia="zh-CN"/>
        </w:rPr>
        <w:t xml:space="preserve">2. Zamawiający zleca, a wykonawca </w:t>
      </w:r>
      <w:r w:rsidRPr="0009286D">
        <w:rPr>
          <w:rFonts w:eastAsia="Lucida Sans Unicode" w:cs="Calibri"/>
          <w:lang w:eastAsia="zh-CN"/>
        </w:rPr>
        <w:t xml:space="preserve">przyjmuje do wykonania </w:t>
      </w:r>
      <w:r w:rsidRPr="0009286D">
        <w:rPr>
          <w:rFonts w:eastAsia="Times New Roman" w:cs="Calibri"/>
          <w:lang w:eastAsia="zh-CN"/>
        </w:rPr>
        <w:t xml:space="preserve">usługę polegającą </w:t>
      </w:r>
      <w:r w:rsidR="00510A7B">
        <w:rPr>
          <w:rFonts w:eastAsia="Times New Roman" w:cs="Calibri"/>
          <w:lang w:eastAsia="zh-CN"/>
        </w:rPr>
        <w:br/>
      </w:r>
      <w:r w:rsidRPr="0009286D">
        <w:rPr>
          <w:rFonts w:eastAsia="Times New Roman" w:cs="Calibri"/>
          <w:lang w:eastAsia="zh-CN"/>
        </w:rPr>
        <w:t>na  przygotowywaniu posiłków w siedzibie zamawiającego oraz ich podawaniu mies</w:t>
      </w:r>
      <w:r w:rsidR="00510A7B">
        <w:rPr>
          <w:rFonts w:eastAsia="Times New Roman" w:cs="Calibri"/>
          <w:lang w:eastAsia="zh-CN"/>
        </w:rPr>
        <w:t xml:space="preserve">zkańcom Domu Pomocy Społecznej </w:t>
      </w:r>
      <w:r w:rsidR="00D16315">
        <w:rPr>
          <w:rFonts w:eastAsia="Times New Roman" w:cs="Calibri"/>
          <w:lang w:eastAsia="zh-CN"/>
        </w:rPr>
        <w:t xml:space="preserve">w Koszalinie (zwanym dalej DPS), </w:t>
      </w:r>
      <w:r w:rsidRPr="0009286D">
        <w:rPr>
          <w:rFonts w:eastAsia="Times New Roman" w:cs="Calibri"/>
          <w:lang w:eastAsia="zh-CN"/>
        </w:rPr>
        <w:t>dostarczaniu podopiecznym Dziennego Domu Pomocy „Złoty Wiek” i Dziennego Domu  Pogodna Jesień Senior+ (dalej: „przedmiot umowy”).</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3. Wykonawca zapewnia, że będzie przygotowywał posiłki w siedzibie Zamawiającego.</w:t>
      </w:r>
    </w:p>
    <w:p w:rsidR="0009286D" w:rsidRPr="0009286D" w:rsidRDefault="0009286D" w:rsidP="0009286D">
      <w:pPr>
        <w:widowControl w:val="0"/>
        <w:tabs>
          <w:tab w:val="left" w:pos="284"/>
          <w:tab w:val="left" w:pos="5894"/>
          <w:tab w:val="left" w:pos="9033"/>
        </w:tabs>
        <w:suppressAutoHyphens/>
        <w:spacing w:after="0" w:line="240" w:lineRule="auto"/>
        <w:jc w:val="both"/>
        <w:rPr>
          <w:rFonts w:eastAsia="SimSun" w:cs="Mangal"/>
          <w:kern w:val="2"/>
          <w:lang w:eastAsia="zh-CN" w:bidi="hi-IN"/>
        </w:rPr>
      </w:pPr>
      <w:r w:rsidRPr="0009286D">
        <w:rPr>
          <w:rFonts w:eastAsia="Lucida Sans Unicode" w:cs="Arial"/>
          <w:kern w:val="2"/>
          <w:lang w:eastAsia="zh-CN" w:bidi="hi-IN"/>
        </w:rPr>
        <w:t xml:space="preserve">4. </w:t>
      </w:r>
      <w:r w:rsidRPr="0009286D">
        <w:rPr>
          <w:rFonts w:eastAsia="SimSun" w:cs="Calibri"/>
          <w:kern w:val="2"/>
          <w:lang w:eastAsia="zh-CN" w:bidi="hi-IN"/>
        </w:rPr>
        <w:t xml:space="preserve">Wykonawca oświadcza, że zapoznał się z przedmiotem zamówienia i nie wnosi zastrzeżeń </w:t>
      </w:r>
      <w:r w:rsidRPr="0009286D">
        <w:rPr>
          <w:rFonts w:eastAsia="SimSun" w:cs="Calibri"/>
          <w:kern w:val="2"/>
          <w:lang w:eastAsia="zh-CN" w:bidi="hi-IN"/>
        </w:rPr>
        <w:br/>
        <w:t xml:space="preserve">co do jego zakresu oraz, że uwzględnił w cenie oferty wszystkie posiadane informacje o przedmiocie zamówienia. </w:t>
      </w:r>
    </w:p>
    <w:p w:rsidR="0009286D" w:rsidRPr="0009286D" w:rsidRDefault="0009286D" w:rsidP="0009286D">
      <w:pPr>
        <w:widowControl w:val="0"/>
        <w:tabs>
          <w:tab w:val="left" w:pos="227"/>
        </w:tabs>
        <w:suppressAutoHyphens/>
        <w:autoSpaceDE w:val="0"/>
        <w:spacing w:after="0" w:line="240" w:lineRule="auto"/>
        <w:jc w:val="center"/>
        <w:rPr>
          <w:rFonts w:eastAsia="Times New Roman" w:cs="Arial"/>
          <w:b/>
          <w:lang w:eastAsia="zh-CN"/>
        </w:rPr>
      </w:pPr>
      <w:r w:rsidRPr="0009286D">
        <w:rPr>
          <w:rFonts w:eastAsia="Times New Roman" w:cs="Calibri"/>
          <w:lang w:eastAsia="zh-CN"/>
        </w:rPr>
        <w:t>§ 2</w:t>
      </w:r>
      <w:r w:rsidRPr="0009286D">
        <w:rPr>
          <w:rFonts w:eastAsia="Times New Roman" w:cs="Arial"/>
          <w:b/>
          <w:lang w:eastAsia="zh-CN"/>
        </w:rPr>
        <w:t xml:space="preserve"> </w:t>
      </w:r>
    </w:p>
    <w:p w:rsidR="0009286D" w:rsidRPr="0009286D" w:rsidRDefault="007C7F33" w:rsidP="0009286D">
      <w:pPr>
        <w:widowControl w:val="0"/>
        <w:tabs>
          <w:tab w:val="left" w:pos="227"/>
        </w:tabs>
        <w:suppressAutoHyphens/>
        <w:autoSpaceDE w:val="0"/>
        <w:spacing w:after="0" w:line="240" w:lineRule="auto"/>
        <w:jc w:val="center"/>
        <w:rPr>
          <w:rFonts w:eastAsia="Times New Roman" w:cs="Arial"/>
          <w:b/>
          <w:lang w:eastAsia="zh-CN"/>
        </w:rPr>
      </w:pPr>
      <w:r>
        <w:rPr>
          <w:rFonts w:eastAsia="Times New Roman" w:cs="Arial"/>
          <w:b/>
          <w:lang w:eastAsia="zh-CN"/>
        </w:rPr>
        <w:t>Ś</w:t>
      </w:r>
      <w:r w:rsidR="0009286D" w:rsidRPr="0009286D">
        <w:rPr>
          <w:rFonts w:eastAsia="Times New Roman" w:cs="Arial"/>
          <w:b/>
          <w:lang w:eastAsia="zh-CN"/>
        </w:rPr>
        <w:t xml:space="preserve">wiadczenie usług gastronomicznych dla mieszkańców </w:t>
      </w:r>
      <w:r w:rsidR="00D16315">
        <w:rPr>
          <w:rFonts w:eastAsia="Times New Roman" w:cs="Arial"/>
          <w:b/>
          <w:lang w:eastAsia="zh-CN"/>
        </w:rPr>
        <w:t>DPS</w:t>
      </w:r>
    </w:p>
    <w:p w:rsidR="0009286D" w:rsidRPr="0009286D" w:rsidRDefault="0009286D" w:rsidP="0009286D">
      <w:pPr>
        <w:widowControl w:val="0"/>
        <w:tabs>
          <w:tab w:val="left" w:pos="227"/>
        </w:tabs>
        <w:suppressAutoHyphens/>
        <w:autoSpaceDE w:val="0"/>
        <w:spacing w:after="0" w:line="240" w:lineRule="auto"/>
        <w:jc w:val="center"/>
        <w:rPr>
          <w:rFonts w:eastAsia="Times New Roman" w:cs="Times New Roman"/>
          <w:lang w:eastAsia="zh-CN"/>
        </w:rPr>
      </w:pPr>
    </w:p>
    <w:p w:rsidR="0009286D" w:rsidRPr="0009286D" w:rsidRDefault="0009286D" w:rsidP="0009286D">
      <w:pPr>
        <w:widowControl w:val="0"/>
        <w:tabs>
          <w:tab w:val="left" w:pos="284"/>
        </w:tabs>
        <w:suppressAutoHyphens/>
        <w:autoSpaceDN w:val="0"/>
        <w:spacing w:after="0" w:line="240" w:lineRule="auto"/>
        <w:jc w:val="both"/>
        <w:textAlignment w:val="baseline"/>
        <w:rPr>
          <w:rFonts w:eastAsia="Times New Roman" w:cs="Times New Roman"/>
          <w:lang w:eastAsia="zh-CN"/>
        </w:rPr>
      </w:pPr>
      <w:r w:rsidRPr="0009286D">
        <w:rPr>
          <w:rFonts w:eastAsia="Times New Roman" w:cs="Calibri"/>
          <w:lang w:eastAsia="zh-CN"/>
        </w:rPr>
        <w:t xml:space="preserve">1. Dla Części I </w:t>
      </w:r>
      <w:r w:rsidRPr="0009286D">
        <w:rPr>
          <w:rFonts w:eastAsia="Times New Roman" w:cs="Arial"/>
          <w:lang w:eastAsia="zh-CN"/>
        </w:rPr>
        <w:t>świadczenie usług gastronomicznych dla mieszkańców DPS</w:t>
      </w:r>
      <w:r w:rsidRPr="0009286D">
        <w:rPr>
          <w:rFonts w:eastAsia="Times New Roman" w:cs="Arial"/>
          <w:b/>
          <w:lang w:eastAsia="zh-CN"/>
        </w:rPr>
        <w:t xml:space="preserve"> </w:t>
      </w:r>
      <w:r w:rsidRPr="0009286D">
        <w:rPr>
          <w:rFonts w:eastAsia="Times New Roman" w:cs="Calibri"/>
          <w:lang w:eastAsia="zh-CN"/>
        </w:rPr>
        <w:t xml:space="preserve">Wykonawca zobowiązany jest przygotowywać dla mieszkańców Domu co najmniej trzy posiłki, o ustalonych porach dnia </w:t>
      </w:r>
      <w:r w:rsidRPr="0009286D">
        <w:rPr>
          <w:rFonts w:eastAsia="Times New Roman" w:cs="Calibri"/>
          <w:lang w:eastAsia="zh-CN"/>
        </w:rPr>
        <w:br/>
        <w:t xml:space="preserve">(w okresie od 01.01.2018 r. do 31.12.2018 r. – 365 dni), z uwzględnieniem posiłków dietetycznych, zaleconych przez lekarza oraz </w:t>
      </w:r>
      <w:r w:rsidR="00266086">
        <w:rPr>
          <w:rFonts w:eastAsia="Times New Roman" w:cs="Calibri"/>
          <w:lang w:eastAsia="zh-CN"/>
        </w:rPr>
        <w:t xml:space="preserve">obowiązkowych </w:t>
      </w:r>
      <w:r w:rsidRPr="0009286D">
        <w:rPr>
          <w:rFonts w:eastAsia="Times New Roman" w:cs="Calibri"/>
          <w:lang w:eastAsia="zh-CN"/>
        </w:rPr>
        <w:t>dodatkowych posiłków (np. w przypadku diety cukrzycowej drugie śniadanie i podwieczorek):</w:t>
      </w:r>
    </w:p>
    <w:p w:rsidR="0009286D" w:rsidRDefault="0009286D" w:rsidP="0009286D">
      <w:pPr>
        <w:widowControl w:val="0"/>
        <w:tabs>
          <w:tab w:val="left" w:pos="284"/>
        </w:tabs>
        <w:suppressAutoHyphens/>
        <w:autoSpaceDE w:val="0"/>
        <w:spacing w:after="0" w:line="240" w:lineRule="auto"/>
        <w:jc w:val="both"/>
        <w:rPr>
          <w:rFonts w:eastAsia="Times New Roman" w:cs="Calibri"/>
          <w:lang w:eastAsia="zh-CN"/>
        </w:rPr>
      </w:pPr>
      <w:r w:rsidRPr="0009286D">
        <w:rPr>
          <w:rFonts w:eastAsia="Times New Roman" w:cs="Calibri"/>
          <w:lang w:eastAsia="zh-CN"/>
        </w:rPr>
        <w:t xml:space="preserve">1) śniadanie: </w:t>
      </w:r>
      <w:r w:rsidR="00BC59FA">
        <w:rPr>
          <w:rFonts w:eastAsia="Times New Roman" w:cs="Calibri"/>
          <w:lang w:eastAsia="zh-CN"/>
        </w:rPr>
        <w:t xml:space="preserve">             godz. </w:t>
      </w:r>
      <w:r w:rsidRPr="0009286D">
        <w:rPr>
          <w:rFonts w:eastAsia="Times New Roman" w:cs="Calibri"/>
          <w:lang w:eastAsia="zh-CN"/>
        </w:rPr>
        <w:t>8:00 – 10:00,</w:t>
      </w:r>
    </w:p>
    <w:p w:rsidR="0009286D" w:rsidRDefault="00BC59FA" w:rsidP="0009286D">
      <w:pPr>
        <w:widowControl w:val="0"/>
        <w:tabs>
          <w:tab w:val="left" w:pos="284"/>
        </w:tabs>
        <w:suppressAutoHyphens/>
        <w:autoSpaceDE w:val="0"/>
        <w:spacing w:after="0" w:line="240" w:lineRule="auto"/>
        <w:jc w:val="both"/>
        <w:rPr>
          <w:rFonts w:eastAsia="Times New Roman" w:cs="Calibri"/>
          <w:lang w:eastAsia="zh-CN"/>
        </w:rPr>
      </w:pPr>
      <w:r>
        <w:rPr>
          <w:rFonts w:eastAsia="Times New Roman" w:cs="Calibri"/>
          <w:lang w:eastAsia="zh-CN"/>
        </w:rPr>
        <w:t xml:space="preserve">2) </w:t>
      </w:r>
      <w:r w:rsidR="0009286D" w:rsidRPr="0009286D">
        <w:rPr>
          <w:rFonts w:eastAsia="Times New Roman" w:cs="Calibri"/>
          <w:lang w:eastAsia="zh-CN"/>
        </w:rPr>
        <w:t xml:space="preserve">obiad:       </w:t>
      </w:r>
      <w:r>
        <w:rPr>
          <w:rFonts w:eastAsia="Times New Roman" w:cs="Calibri"/>
          <w:lang w:eastAsia="zh-CN"/>
        </w:rPr>
        <w:t xml:space="preserve">              godz. </w:t>
      </w:r>
      <w:r w:rsidR="0009286D" w:rsidRPr="0009286D">
        <w:rPr>
          <w:rFonts w:eastAsia="Times New Roman" w:cs="Calibri"/>
          <w:lang w:eastAsia="zh-CN"/>
        </w:rPr>
        <w:t>13:00 – 15:00,</w:t>
      </w:r>
    </w:p>
    <w:p w:rsidR="0009286D" w:rsidRDefault="00490AF8" w:rsidP="0009286D">
      <w:pPr>
        <w:widowControl w:val="0"/>
        <w:tabs>
          <w:tab w:val="left" w:pos="284"/>
        </w:tabs>
        <w:suppressAutoHyphens/>
        <w:autoSpaceDE w:val="0"/>
        <w:spacing w:after="0" w:line="240" w:lineRule="auto"/>
        <w:jc w:val="both"/>
        <w:rPr>
          <w:rFonts w:eastAsia="Times New Roman" w:cs="Calibri"/>
          <w:lang w:eastAsia="zh-CN"/>
        </w:rPr>
      </w:pPr>
      <w:r>
        <w:rPr>
          <w:rFonts w:eastAsia="Times New Roman" w:cs="Calibri"/>
          <w:lang w:eastAsia="zh-CN"/>
        </w:rPr>
        <w:t>3</w:t>
      </w:r>
      <w:r w:rsidR="00FA0A06">
        <w:rPr>
          <w:rFonts w:eastAsia="Times New Roman" w:cs="Calibri"/>
          <w:lang w:eastAsia="zh-CN"/>
        </w:rPr>
        <w:t xml:space="preserve">) kolacja:    </w:t>
      </w:r>
      <w:r w:rsidR="00BC59FA">
        <w:rPr>
          <w:rFonts w:eastAsia="Times New Roman" w:cs="Calibri"/>
          <w:lang w:eastAsia="zh-CN"/>
        </w:rPr>
        <w:t xml:space="preserve">              godz.</w:t>
      </w:r>
      <w:r w:rsidR="00FA0A06">
        <w:rPr>
          <w:rFonts w:eastAsia="Times New Roman" w:cs="Calibri"/>
          <w:lang w:eastAsia="zh-CN"/>
        </w:rPr>
        <w:t xml:space="preserve"> 17:00 – 19</w:t>
      </w:r>
      <w:r w:rsidR="0009286D" w:rsidRPr="0009286D">
        <w:rPr>
          <w:rFonts w:eastAsia="Times New Roman" w:cs="Calibri"/>
          <w:lang w:eastAsia="zh-CN"/>
        </w:rPr>
        <w:t>:00.</w:t>
      </w:r>
    </w:p>
    <w:p w:rsidR="00266086" w:rsidRDefault="00DF691E" w:rsidP="0009286D">
      <w:pPr>
        <w:widowControl w:val="0"/>
        <w:tabs>
          <w:tab w:val="left" w:pos="284"/>
        </w:tabs>
        <w:suppressAutoHyphens/>
        <w:autoSpaceDE w:val="0"/>
        <w:spacing w:after="0" w:line="240" w:lineRule="auto"/>
        <w:jc w:val="both"/>
        <w:rPr>
          <w:rFonts w:eastAsia="Times New Roman" w:cs="Calibri"/>
          <w:lang w:eastAsia="zh-CN"/>
        </w:rPr>
      </w:pPr>
      <w:r>
        <w:rPr>
          <w:rFonts w:eastAsia="Times New Roman" w:cs="Calibri"/>
          <w:lang w:eastAsia="zh-CN"/>
        </w:rPr>
        <w:t xml:space="preserve">1.1. </w:t>
      </w:r>
      <w:r w:rsidR="00266086">
        <w:rPr>
          <w:rFonts w:eastAsia="Times New Roman" w:cs="Calibri"/>
          <w:lang w:eastAsia="zh-CN"/>
        </w:rPr>
        <w:t>Zgodnie z ofertą z dnia ………………………. Wykonawca zapewni dla diety zwykłej:</w:t>
      </w:r>
      <w:r w:rsidR="00BC59FA">
        <w:rPr>
          <w:rFonts w:eastAsia="Times New Roman" w:cs="Calibri"/>
          <w:lang w:eastAsia="zh-CN"/>
        </w:rPr>
        <w:t xml:space="preserve"> </w:t>
      </w:r>
    </w:p>
    <w:p w:rsidR="00BC59FA" w:rsidRDefault="00266086" w:rsidP="0009286D">
      <w:pPr>
        <w:widowControl w:val="0"/>
        <w:tabs>
          <w:tab w:val="left" w:pos="284"/>
        </w:tabs>
        <w:suppressAutoHyphens/>
        <w:autoSpaceDE w:val="0"/>
        <w:spacing w:after="0" w:line="240" w:lineRule="auto"/>
        <w:jc w:val="both"/>
        <w:rPr>
          <w:rFonts w:eastAsia="Times New Roman" w:cs="Calibri"/>
          <w:lang w:eastAsia="zh-CN"/>
        </w:rPr>
      </w:pPr>
      <w:r>
        <w:rPr>
          <w:rFonts w:eastAsia="Times New Roman" w:cs="Calibri"/>
          <w:lang w:eastAsia="zh-CN"/>
        </w:rPr>
        <w:t>1) codzienne podawanie posiłków dodatkowych:</w:t>
      </w:r>
    </w:p>
    <w:p w:rsidR="00BC59FA" w:rsidRPr="0009286D" w:rsidRDefault="00266086" w:rsidP="00BC59FA">
      <w:pPr>
        <w:widowControl w:val="0"/>
        <w:tabs>
          <w:tab w:val="left" w:pos="284"/>
        </w:tabs>
        <w:suppressAutoHyphens/>
        <w:autoSpaceDE w:val="0"/>
        <w:spacing w:after="0" w:line="240" w:lineRule="auto"/>
        <w:jc w:val="both"/>
        <w:rPr>
          <w:rFonts w:eastAsia="Times New Roman" w:cs="Times New Roman"/>
          <w:lang w:eastAsia="zh-CN"/>
        </w:rPr>
      </w:pPr>
      <w:r>
        <w:rPr>
          <w:rFonts w:eastAsia="Times New Roman" w:cs="Calibri"/>
          <w:lang w:eastAsia="zh-CN"/>
        </w:rPr>
        <w:t>-</w:t>
      </w:r>
      <w:r w:rsidR="00490AF8">
        <w:rPr>
          <w:rFonts w:eastAsia="Times New Roman" w:cs="Calibri"/>
          <w:lang w:eastAsia="zh-CN"/>
        </w:rPr>
        <w:t xml:space="preserve"> </w:t>
      </w:r>
      <w:r w:rsidR="00BC59FA">
        <w:rPr>
          <w:rFonts w:eastAsia="Times New Roman" w:cs="Calibri"/>
          <w:lang w:eastAsia="zh-CN"/>
        </w:rPr>
        <w:t xml:space="preserve">drugie śniadanie: godz. ……………………. </w:t>
      </w:r>
    </w:p>
    <w:p w:rsidR="00BC59FA" w:rsidRDefault="00266086" w:rsidP="0009286D">
      <w:pPr>
        <w:widowControl w:val="0"/>
        <w:tabs>
          <w:tab w:val="left" w:pos="284"/>
        </w:tabs>
        <w:suppressAutoHyphens/>
        <w:autoSpaceDE w:val="0"/>
        <w:spacing w:after="0" w:line="240" w:lineRule="auto"/>
        <w:jc w:val="both"/>
        <w:rPr>
          <w:rFonts w:eastAsia="Times New Roman" w:cs="Calibri"/>
          <w:lang w:eastAsia="zh-CN"/>
        </w:rPr>
      </w:pPr>
      <w:r>
        <w:rPr>
          <w:rFonts w:eastAsia="Times New Roman" w:cs="Calibri"/>
          <w:lang w:eastAsia="zh-CN"/>
        </w:rPr>
        <w:t>-</w:t>
      </w:r>
      <w:r w:rsidR="00490AF8">
        <w:rPr>
          <w:rFonts w:eastAsia="Times New Roman" w:cs="Calibri"/>
          <w:lang w:eastAsia="zh-CN"/>
        </w:rPr>
        <w:t xml:space="preserve"> podwieczorek:     godz. ……………………. </w:t>
      </w:r>
    </w:p>
    <w:p w:rsidR="00DF691E" w:rsidRDefault="00266086" w:rsidP="0009286D">
      <w:pPr>
        <w:widowControl w:val="0"/>
        <w:tabs>
          <w:tab w:val="left" w:pos="284"/>
        </w:tabs>
        <w:suppressAutoHyphens/>
        <w:autoSpaceDE w:val="0"/>
        <w:spacing w:after="0" w:line="240" w:lineRule="auto"/>
        <w:jc w:val="both"/>
        <w:rPr>
          <w:rFonts w:eastAsia="Times New Roman" w:cs="Times New Roman"/>
          <w:lang w:eastAsia="zh-CN"/>
        </w:rPr>
      </w:pPr>
      <w:r>
        <w:rPr>
          <w:rFonts w:eastAsia="Times New Roman" w:cs="Times New Roman"/>
          <w:lang w:eastAsia="zh-CN"/>
        </w:rPr>
        <w:t>2</w:t>
      </w:r>
      <w:r w:rsidR="00DF691E">
        <w:rPr>
          <w:rFonts w:eastAsia="Times New Roman" w:cs="Times New Roman"/>
          <w:lang w:eastAsia="zh-CN"/>
        </w:rPr>
        <w:t>) następujący posiłek podstawowy nie będzie powtarzał się treściowo przez 5 kolejnych dni:</w:t>
      </w:r>
    </w:p>
    <w:p w:rsidR="00DF691E" w:rsidRDefault="00DF691E" w:rsidP="0009286D">
      <w:pPr>
        <w:widowControl w:val="0"/>
        <w:tabs>
          <w:tab w:val="left" w:pos="284"/>
        </w:tabs>
        <w:suppressAutoHyphens/>
        <w:autoSpaceDE w:val="0"/>
        <w:spacing w:after="0" w:line="240" w:lineRule="auto"/>
        <w:jc w:val="both"/>
        <w:rPr>
          <w:rFonts w:eastAsia="Times New Roman" w:cs="Times New Roman"/>
          <w:lang w:eastAsia="zh-CN"/>
        </w:rPr>
      </w:pPr>
      <w:r>
        <w:rPr>
          <w:rFonts w:eastAsia="Times New Roman" w:cs="Times New Roman"/>
          <w:lang w:eastAsia="zh-CN"/>
        </w:rPr>
        <w:t>- ………………………………………………………………………………… (śniadanie/obiad/kolacja),</w:t>
      </w:r>
    </w:p>
    <w:p w:rsidR="00DF691E" w:rsidRDefault="00266086" w:rsidP="00DF691E">
      <w:pPr>
        <w:widowControl w:val="0"/>
        <w:tabs>
          <w:tab w:val="left" w:pos="284"/>
        </w:tabs>
        <w:suppressAutoHyphens/>
        <w:autoSpaceDE w:val="0"/>
        <w:spacing w:after="0" w:line="240" w:lineRule="auto"/>
        <w:jc w:val="both"/>
        <w:rPr>
          <w:rFonts w:eastAsia="Times New Roman" w:cs="Times New Roman"/>
          <w:lang w:eastAsia="zh-CN"/>
        </w:rPr>
      </w:pPr>
      <w:r>
        <w:rPr>
          <w:rFonts w:eastAsia="Times New Roman" w:cs="Times New Roman"/>
          <w:lang w:eastAsia="zh-CN"/>
        </w:rPr>
        <w:t>3</w:t>
      </w:r>
      <w:r w:rsidR="00DF691E">
        <w:rPr>
          <w:rFonts w:eastAsia="Times New Roman" w:cs="Times New Roman"/>
          <w:lang w:eastAsia="zh-CN"/>
        </w:rPr>
        <w:t>) następujący posiłek podstawowy nie będzie powtarzał się treściowo przez 10 kolejnych dni:</w:t>
      </w:r>
    </w:p>
    <w:p w:rsidR="00DF691E" w:rsidRPr="00490AF8" w:rsidRDefault="00DF691E" w:rsidP="00DF691E">
      <w:pPr>
        <w:widowControl w:val="0"/>
        <w:tabs>
          <w:tab w:val="left" w:pos="284"/>
        </w:tabs>
        <w:suppressAutoHyphens/>
        <w:autoSpaceDE w:val="0"/>
        <w:spacing w:after="0" w:line="240" w:lineRule="auto"/>
        <w:jc w:val="both"/>
        <w:rPr>
          <w:rFonts w:eastAsia="Times New Roman" w:cs="Times New Roman"/>
          <w:lang w:eastAsia="zh-CN"/>
        </w:rPr>
      </w:pPr>
      <w:r>
        <w:rPr>
          <w:rFonts w:eastAsia="Times New Roman" w:cs="Times New Roman"/>
          <w:lang w:eastAsia="zh-CN"/>
        </w:rPr>
        <w:t>- …………………………………………………………………………………  (śniadanie/obiad/kolacja).</w:t>
      </w:r>
    </w:p>
    <w:p w:rsidR="0009286D" w:rsidRPr="0009286D" w:rsidRDefault="0009286D" w:rsidP="0009286D">
      <w:pPr>
        <w:widowControl w:val="0"/>
        <w:tabs>
          <w:tab w:val="left" w:pos="284"/>
        </w:tabs>
        <w:suppressAutoHyphens/>
        <w:autoSpaceDN w:val="0"/>
        <w:spacing w:after="0" w:line="240" w:lineRule="auto"/>
        <w:jc w:val="both"/>
        <w:textAlignment w:val="baseline"/>
        <w:rPr>
          <w:rFonts w:eastAsia="Times New Roman" w:cs="Times New Roman"/>
          <w:lang w:eastAsia="zh-CN"/>
        </w:rPr>
      </w:pPr>
      <w:r w:rsidRPr="0009286D">
        <w:rPr>
          <w:rFonts w:eastAsia="Times New Roman" w:cs="Calibri"/>
          <w:lang w:eastAsia="zh-CN"/>
        </w:rPr>
        <w:t>2. Posiłki uwzględniać będą:</w:t>
      </w:r>
    </w:p>
    <w:p w:rsidR="0009286D" w:rsidRPr="0009286D" w:rsidRDefault="0009286D" w:rsidP="0009286D">
      <w:pPr>
        <w:widowControl w:val="0"/>
        <w:tabs>
          <w:tab w:val="left" w:pos="284"/>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- 3 razy w tygodniu różnorodny sezonowy owoc,</w:t>
      </w:r>
    </w:p>
    <w:p w:rsidR="0009286D" w:rsidRPr="0009286D" w:rsidRDefault="0009286D" w:rsidP="0009286D">
      <w:pPr>
        <w:widowControl w:val="0"/>
        <w:tabs>
          <w:tab w:val="left" w:pos="284"/>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lastRenderedPageBreak/>
        <w:t>- 3 razy w tygodniu deser</w:t>
      </w:r>
      <w:r w:rsidR="00BC59FA">
        <w:rPr>
          <w:rFonts w:eastAsia="Times New Roman" w:cs="Calibri"/>
          <w:lang w:eastAsia="zh-CN"/>
        </w:rPr>
        <w:t xml:space="preserve"> do obiadu</w:t>
      </w:r>
      <w:r w:rsidRPr="0009286D">
        <w:rPr>
          <w:rFonts w:eastAsia="Times New Roman" w:cs="Calibri"/>
          <w:lang w:eastAsia="zh-CN"/>
        </w:rPr>
        <w:t>,</w:t>
      </w:r>
    </w:p>
    <w:p w:rsidR="0009286D" w:rsidRPr="0009286D" w:rsidRDefault="0009286D" w:rsidP="0009286D">
      <w:pPr>
        <w:widowControl w:val="0"/>
        <w:tabs>
          <w:tab w:val="left" w:pos="284"/>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- 1 raz w tygodniu ciasto (niedziela),</w:t>
      </w:r>
    </w:p>
    <w:p w:rsidR="0009286D" w:rsidRDefault="0009286D" w:rsidP="0009286D">
      <w:pPr>
        <w:widowControl w:val="0"/>
        <w:tabs>
          <w:tab w:val="left" w:pos="284"/>
        </w:tabs>
        <w:suppressAutoHyphens/>
        <w:autoSpaceDE w:val="0"/>
        <w:spacing w:after="0" w:line="240" w:lineRule="auto"/>
        <w:jc w:val="both"/>
        <w:rPr>
          <w:rFonts w:eastAsia="Times New Roman" w:cs="Calibri"/>
          <w:lang w:eastAsia="zh-CN"/>
        </w:rPr>
      </w:pPr>
      <w:r w:rsidRPr="0009286D">
        <w:rPr>
          <w:rFonts w:eastAsia="Times New Roman" w:cs="Calibri"/>
          <w:lang w:eastAsia="zh-CN"/>
        </w:rPr>
        <w:t xml:space="preserve">- do każdego obiadu podawane będą: kompot oraz 2 surówki do wyboru (drobno starte na tarce </w:t>
      </w:r>
      <w:r w:rsidRPr="0009286D">
        <w:rPr>
          <w:rFonts w:eastAsia="Times New Roman" w:cs="Calibri"/>
          <w:lang w:eastAsia="zh-CN"/>
        </w:rPr>
        <w:br/>
        <w:t>o małych oczkach – w szczególności dotyczy to surówek z warzyw twardych, np. kapusta).</w:t>
      </w:r>
    </w:p>
    <w:p w:rsid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3. Wsad do kotła powinien wynosić nie mniej niż: 11,00 zł.</w:t>
      </w:r>
    </w:p>
    <w:p w:rsidR="00EE7DB1" w:rsidRPr="007E11B9" w:rsidRDefault="00EE7DB1" w:rsidP="00EE7DB1">
      <w:pPr>
        <w:widowControl w:val="0"/>
        <w:suppressAutoHyphens/>
        <w:spacing w:after="0" w:line="240" w:lineRule="auto"/>
        <w:rPr>
          <w:rFonts w:eastAsia="SimSun" w:cs="Mangal"/>
          <w:kern w:val="2"/>
          <w:lang w:eastAsia="hi-IN" w:bidi="hi-IN"/>
        </w:rPr>
      </w:pPr>
      <w:r>
        <w:rPr>
          <w:rFonts w:eastAsia="SimSun" w:cs="Mangal"/>
          <w:kern w:val="2"/>
          <w:lang w:eastAsia="hi-IN" w:bidi="hi-IN"/>
        </w:rPr>
        <w:t xml:space="preserve">4. </w:t>
      </w:r>
      <w:r w:rsidRPr="007E11B9">
        <w:rPr>
          <w:rFonts w:eastAsia="SimSun" w:cs="Mangal"/>
          <w:kern w:val="2"/>
          <w:lang w:eastAsia="hi-IN" w:bidi="hi-IN"/>
        </w:rPr>
        <w:t>Temperatura dostarczanych posiłków powinna wynosić:</w:t>
      </w:r>
    </w:p>
    <w:p w:rsidR="00EE7DB1" w:rsidRPr="007E11B9" w:rsidRDefault="00EE7DB1" w:rsidP="00EE7DB1">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 xml:space="preserve">- zupy - minimum 75 </w:t>
      </w:r>
      <w:r w:rsidRPr="007E11B9">
        <w:rPr>
          <w:rFonts w:eastAsia="SimSun" w:cs="Mangal"/>
          <w:kern w:val="2"/>
          <w:vertAlign w:val="superscript"/>
          <w:lang w:eastAsia="hi-IN" w:bidi="hi-IN"/>
        </w:rPr>
        <w:t>0</w:t>
      </w:r>
      <w:r w:rsidRPr="007E11B9">
        <w:rPr>
          <w:rFonts w:eastAsia="SimSun" w:cs="Mangal"/>
          <w:kern w:val="2"/>
          <w:lang w:eastAsia="hi-IN" w:bidi="hi-IN"/>
        </w:rPr>
        <w:t>C,</w:t>
      </w:r>
    </w:p>
    <w:p w:rsidR="00EE7DB1" w:rsidRPr="0009286D" w:rsidRDefault="00EE7DB1" w:rsidP="00EE7DB1">
      <w:pPr>
        <w:widowControl w:val="0"/>
        <w:suppressAutoHyphens/>
        <w:spacing w:after="0" w:line="240" w:lineRule="auto"/>
        <w:rPr>
          <w:rFonts w:eastAsia="SimSun" w:cs="Mangal"/>
          <w:kern w:val="2"/>
          <w:lang w:eastAsia="hi-IN" w:bidi="hi-IN"/>
        </w:rPr>
      </w:pPr>
      <w:r w:rsidRPr="007E11B9">
        <w:rPr>
          <w:rFonts w:eastAsia="SimSun" w:cs="Mangal"/>
          <w:kern w:val="2"/>
          <w:lang w:eastAsia="hi-IN" w:bidi="hi-IN"/>
        </w:rPr>
        <w:t xml:space="preserve">- gorące drugie danie - minimum 63 </w:t>
      </w:r>
      <w:r w:rsidRPr="007E11B9">
        <w:rPr>
          <w:rFonts w:eastAsia="SimSun" w:cs="Mangal"/>
          <w:kern w:val="2"/>
          <w:vertAlign w:val="superscript"/>
          <w:lang w:eastAsia="hi-IN" w:bidi="hi-IN"/>
        </w:rPr>
        <w:t>0</w:t>
      </w:r>
      <w:r w:rsidRPr="007E11B9">
        <w:rPr>
          <w:rFonts w:eastAsia="SimSun" w:cs="Mangal"/>
          <w:kern w:val="2"/>
          <w:lang w:eastAsia="hi-IN" w:bidi="hi-IN"/>
        </w:rPr>
        <w:t>C.</w:t>
      </w:r>
    </w:p>
    <w:p w:rsidR="0009286D" w:rsidRPr="0009286D" w:rsidRDefault="00EE7DB1"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5</w:t>
      </w:r>
      <w:r w:rsidR="0009286D" w:rsidRPr="0009286D">
        <w:rPr>
          <w:rFonts w:eastAsia="SimSun" w:cs="Mangal"/>
          <w:kern w:val="2"/>
          <w:lang w:eastAsia="hi-IN" w:bidi="hi-IN"/>
        </w:rPr>
        <w:t xml:space="preserve">. Wymaga się od Wykonawcy przygotowywania wyżywienia odpowiadającego poszczególnym dietom zgłaszanym przez Zamawiającego. </w:t>
      </w:r>
      <w:r w:rsidR="0009286D" w:rsidRPr="0009286D">
        <w:rPr>
          <w:rFonts w:eastAsia="SimSun" w:cs="Arial"/>
          <w:kern w:val="2"/>
          <w:lang w:eastAsia="hi-IN" w:bidi="hi-IN"/>
        </w:rPr>
        <w:t xml:space="preserve">Szczegółowy wykaz diet Zamawiający przekaże wykonawcy przed przystąpieniem do realizacji zamówienia. Wykaz będzie modyfikowany </w:t>
      </w:r>
      <w:r w:rsidR="00510A7B">
        <w:rPr>
          <w:rFonts w:eastAsia="SimSun" w:cs="Arial"/>
          <w:kern w:val="2"/>
          <w:lang w:eastAsia="hi-IN" w:bidi="hi-IN"/>
        </w:rPr>
        <w:br/>
      </w:r>
      <w:r w:rsidR="0009286D" w:rsidRPr="0009286D">
        <w:rPr>
          <w:rFonts w:eastAsia="SimSun" w:cs="Arial"/>
          <w:kern w:val="2"/>
          <w:lang w:eastAsia="hi-IN" w:bidi="hi-IN"/>
        </w:rPr>
        <w:t>w zależności potrzeb.</w:t>
      </w:r>
      <w:r w:rsidR="0009286D" w:rsidRPr="0009286D">
        <w:rPr>
          <w:rFonts w:eastAsia="SimSun" w:cs="Mangal"/>
          <w:kern w:val="2"/>
          <w:lang w:eastAsia="hi-IN" w:bidi="hi-IN"/>
        </w:rPr>
        <w:t xml:space="preserve"> </w:t>
      </w:r>
    </w:p>
    <w:p w:rsidR="0009286D" w:rsidRPr="0009286D" w:rsidRDefault="00EE7DB1" w:rsidP="0009286D">
      <w:pPr>
        <w:widowControl w:val="0"/>
        <w:tabs>
          <w:tab w:val="left" w:pos="284"/>
        </w:tabs>
        <w:suppressAutoHyphens/>
        <w:autoSpaceDN w:val="0"/>
        <w:spacing w:after="0" w:line="240" w:lineRule="auto"/>
        <w:jc w:val="both"/>
        <w:textAlignment w:val="baseline"/>
        <w:rPr>
          <w:rFonts w:eastAsia="Times New Roman" w:cs="Times New Roman"/>
          <w:lang w:eastAsia="zh-CN"/>
        </w:rPr>
      </w:pPr>
      <w:r>
        <w:rPr>
          <w:rFonts w:eastAsia="Times New Roman" w:cs="Calibri"/>
          <w:lang w:eastAsia="zh-CN"/>
        </w:rPr>
        <w:t>6</w:t>
      </w:r>
      <w:r w:rsidR="0009286D" w:rsidRPr="0009286D">
        <w:rPr>
          <w:rFonts w:eastAsia="Times New Roman" w:cs="Calibri"/>
          <w:lang w:eastAsia="zh-CN"/>
        </w:rPr>
        <w:t>. Wykonawca będzie przygotowywał i podawał posiłki w sposób estetyczny, zgodnie z zasadami sztuki kulinarnej oraz zgodnie z obowiązującymi przepisami w tym zakresie, a także wymogami sanitarnymi dla żywienia zbiorowego.</w:t>
      </w:r>
    </w:p>
    <w:p w:rsidR="0009286D" w:rsidRPr="0009286D" w:rsidRDefault="00EE7DB1" w:rsidP="0009286D">
      <w:pPr>
        <w:widowControl w:val="0"/>
        <w:suppressAutoHyphens/>
        <w:spacing w:after="0" w:line="240" w:lineRule="auto"/>
        <w:jc w:val="both"/>
        <w:rPr>
          <w:rFonts w:eastAsia="SimSun" w:cs="Mangal"/>
          <w:kern w:val="2"/>
          <w:lang w:eastAsia="hi-IN" w:bidi="hi-IN"/>
        </w:rPr>
      </w:pPr>
      <w:r>
        <w:rPr>
          <w:rFonts w:eastAsia="Lucida Sans Unicode" w:cs="Arial"/>
          <w:kern w:val="2"/>
          <w:lang w:eastAsia="hi-IN" w:bidi="hi-IN"/>
        </w:rPr>
        <w:t>7</w:t>
      </w:r>
      <w:r w:rsidR="0009286D" w:rsidRPr="0009286D">
        <w:rPr>
          <w:rFonts w:eastAsia="Lucida Sans Unicode" w:cs="Arial"/>
          <w:kern w:val="2"/>
          <w:lang w:eastAsia="hi-IN" w:bidi="hi-IN"/>
        </w:rPr>
        <w:t>. W</w:t>
      </w:r>
      <w:r w:rsidR="0009286D" w:rsidRPr="0009286D">
        <w:rPr>
          <w:rFonts w:eastAsia="SimSun" w:cs="Arial"/>
          <w:kern w:val="2"/>
          <w:lang w:eastAsia="hi-IN" w:bidi="hi-IN"/>
        </w:rPr>
        <w:t xml:space="preserve">artość kaloryczna każdego posiłku musi być zgodna z normami i zasadami żywieniowymi Instytutu Żywności i Żywienia oraz z </w:t>
      </w:r>
      <w:r w:rsidR="0009286D" w:rsidRPr="0009286D">
        <w:rPr>
          <w:rFonts w:eastAsia="SimSun" w:cs="Mangal"/>
          <w:kern w:val="2"/>
          <w:lang w:eastAsia="hi-IN" w:bidi="hi-IN"/>
        </w:rPr>
        <w:t xml:space="preserve">zgodnie z obowiązującymi przepisami w tym zakresie, </w:t>
      </w:r>
      <w:r w:rsidR="00510A7B">
        <w:rPr>
          <w:rFonts w:eastAsia="SimSun" w:cs="Mangal"/>
          <w:kern w:val="2"/>
          <w:lang w:eastAsia="hi-IN" w:bidi="hi-IN"/>
        </w:rPr>
        <w:br/>
      </w:r>
      <w:r w:rsidR="0009286D" w:rsidRPr="0009286D">
        <w:rPr>
          <w:rFonts w:eastAsia="SimSun" w:cs="Mangal"/>
          <w:kern w:val="2"/>
          <w:lang w:eastAsia="hi-IN" w:bidi="hi-IN"/>
        </w:rPr>
        <w:t>w szc</w:t>
      </w:r>
      <w:r w:rsidR="00510A7B">
        <w:rPr>
          <w:rFonts w:eastAsia="SimSun" w:cs="Mangal"/>
          <w:kern w:val="2"/>
          <w:lang w:eastAsia="hi-IN" w:bidi="hi-IN"/>
        </w:rPr>
        <w:t xml:space="preserve">zególności </w:t>
      </w:r>
      <w:r w:rsidR="0009286D" w:rsidRPr="0009286D">
        <w:rPr>
          <w:rFonts w:eastAsia="SimSun" w:cs="Mangal"/>
          <w:kern w:val="2"/>
          <w:lang w:eastAsia="hi-IN" w:bidi="hi-IN"/>
        </w:rPr>
        <w:t xml:space="preserve">z ustawą z dnia 28 października 2006 r. o bezpieczeństwie żywności i żywienia. </w:t>
      </w:r>
    </w:p>
    <w:p w:rsidR="0009286D" w:rsidRPr="0009286D" w:rsidRDefault="00EE7DB1"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8</w:t>
      </w:r>
      <w:r w:rsidR="0009286D" w:rsidRPr="0009286D">
        <w:rPr>
          <w:rFonts w:eastAsia="SimSun" w:cs="Mangal"/>
          <w:kern w:val="2"/>
          <w:lang w:eastAsia="hi-IN" w:bidi="hi-IN"/>
        </w:rPr>
        <w:t xml:space="preserve">. Posiłki powinny pokrywać zapotrzebowanie na kalorie i podstawowe składniki odżywcze tj. białka </w:t>
      </w:r>
      <w:r w:rsidR="0009286D" w:rsidRPr="0009286D">
        <w:rPr>
          <w:rFonts w:eastAsia="SimSun" w:cs="Mangal"/>
          <w:kern w:val="2"/>
          <w:lang w:eastAsia="hi-IN" w:bidi="hi-IN"/>
        </w:rPr>
        <w:br/>
        <w:t xml:space="preserve">z przewagą pochodzenia zwierzęcego, tłuszcze, witaminy oraz sole mineralne. Posiłki powinny być urozmaicone – maksymalnie do 4 na 7 drugich dań w tygodniu (dla diety zwykłej/lekkostrawnej) </w:t>
      </w:r>
      <w:r w:rsidR="0009286D" w:rsidRPr="0009286D">
        <w:rPr>
          <w:rFonts w:eastAsia="SimSun" w:cs="Mangal"/>
          <w:kern w:val="2"/>
          <w:lang w:eastAsia="hi-IN" w:bidi="hi-IN"/>
        </w:rPr>
        <w:br/>
        <w:t>będą podawane ziemniaki (należy stosować także ryż, kasze, makarony).</w:t>
      </w:r>
    </w:p>
    <w:p w:rsidR="0009286D" w:rsidRPr="0009286D" w:rsidRDefault="00EE7DB1"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9</w:t>
      </w:r>
      <w:r w:rsidR="0009286D" w:rsidRPr="0009286D">
        <w:rPr>
          <w:rFonts w:eastAsia="SimSun" w:cs="Mangal"/>
          <w:kern w:val="2"/>
          <w:lang w:eastAsia="hi-IN" w:bidi="hi-IN"/>
        </w:rPr>
        <w:t xml:space="preserve">. Wykonawca zapewni posiłki lekkostrawne, przygotowywane na bieżąco, wyłącznie z produktów pierwszej jakości i świeżych (w szczególności warzyw i owoców). </w:t>
      </w:r>
    </w:p>
    <w:p w:rsidR="0009286D" w:rsidRPr="0009286D" w:rsidRDefault="00EE7DB1"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10</w:t>
      </w:r>
      <w:r w:rsidR="0009286D" w:rsidRPr="0009286D">
        <w:rPr>
          <w:rFonts w:eastAsia="SimSun" w:cs="Mangal"/>
          <w:kern w:val="2"/>
          <w:lang w:eastAsia="hi-IN" w:bidi="hi-IN"/>
        </w:rPr>
        <w:t>. Wykonawca nie będzie stosował dodatkowych preparatów zastępczych oraz substancji konserwujących, zagęszczających, barwionych lub sztucznie aromatyzowanych, w szczególności: preparatów typu instant oraz gotowych produktów</w:t>
      </w:r>
      <w:r w:rsidR="00490AF8">
        <w:rPr>
          <w:rFonts w:eastAsia="SimSun" w:cs="Mangal"/>
          <w:kern w:val="2"/>
          <w:lang w:eastAsia="hi-IN" w:bidi="hi-IN"/>
        </w:rPr>
        <w:t>, które zostały zakupione przez wykonawcę</w:t>
      </w:r>
      <w:r w:rsidR="0009286D" w:rsidRPr="0009286D">
        <w:rPr>
          <w:rFonts w:eastAsia="SimSun" w:cs="Mangal"/>
          <w:kern w:val="2"/>
          <w:lang w:eastAsia="hi-IN" w:bidi="hi-IN"/>
        </w:rPr>
        <w:t xml:space="preserve"> </w:t>
      </w:r>
      <w:r w:rsidR="00490AF8">
        <w:rPr>
          <w:rFonts w:eastAsia="SimSun" w:cs="Mangal"/>
          <w:kern w:val="2"/>
          <w:lang w:eastAsia="hi-IN" w:bidi="hi-IN"/>
        </w:rPr>
        <w:br/>
      </w:r>
      <w:r w:rsidR="0009286D" w:rsidRPr="0009286D">
        <w:rPr>
          <w:rFonts w:eastAsia="SimSun" w:cs="Mangal"/>
          <w:kern w:val="2"/>
          <w:lang w:eastAsia="hi-IN" w:bidi="hi-IN"/>
        </w:rPr>
        <w:t xml:space="preserve">(np. pierogi mrożone, klopsy, gołąbki itp.). </w:t>
      </w:r>
    </w:p>
    <w:p w:rsidR="0009286D" w:rsidRPr="0009286D" w:rsidRDefault="00EE7DB1" w:rsidP="0009286D">
      <w:pPr>
        <w:widowControl w:val="0"/>
        <w:suppressAutoHyphens/>
        <w:spacing w:after="0" w:line="240" w:lineRule="auto"/>
        <w:jc w:val="both"/>
        <w:rPr>
          <w:rFonts w:eastAsia="Lucida Sans Unicode" w:cs="Arial"/>
          <w:kern w:val="2"/>
          <w:lang w:eastAsia="hi-IN" w:bidi="hi-IN"/>
        </w:rPr>
      </w:pPr>
      <w:r>
        <w:rPr>
          <w:rFonts w:eastAsia="SimSun" w:cs="Mangal"/>
          <w:kern w:val="2"/>
          <w:lang w:eastAsia="hi-IN" w:bidi="hi-IN"/>
        </w:rPr>
        <w:t>11</w:t>
      </w:r>
      <w:r w:rsidR="0009286D" w:rsidRPr="0009286D">
        <w:rPr>
          <w:rFonts w:eastAsia="SimSun" w:cs="Mangal"/>
          <w:kern w:val="2"/>
          <w:lang w:eastAsia="hi-IN" w:bidi="hi-IN"/>
        </w:rPr>
        <w:t xml:space="preserve">. </w:t>
      </w:r>
      <w:r w:rsidR="00BC59FA">
        <w:rPr>
          <w:rFonts w:eastAsia="Lucida Sans Unicode" w:cs="Arial"/>
          <w:kern w:val="2"/>
          <w:lang w:eastAsia="hi-IN" w:bidi="hi-IN"/>
        </w:rPr>
        <w:t>D</w:t>
      </w:r>
      <w:r w:rsidR="0009286D" w:rsidRPr="0009286D">
        <w:rPr>
          <w:rFonts w:eastAsia="Lucida Sans Unicode" w:cs="Arial"/>
          <w:kern w:val="2"/>
          <w:lang w:eastAsia="hi-IN" w:bidi="hi-IN"/>
        </w:rPr>
        <w:t xml:space="preserve">o smarowania pieczywa </w:t>
      </w:r>
      <w:r w:rsidR="00BC59FA">
        <w:rPr>
          <w:rFonts w:eastAsia="Lucida Sans Unicode" w:cs="Arial"/>
          <w:kern w:val="2"/>
          <w:lang w:eastAsia="hi-IN" w:bidi="hi-IN"/>
        </w:rPr>
        <w:t xml:space="preserve">wykonawca podawać będzie </w:t>
      </w:r>
      <w:r w:rsidR="0009286D" w:rsidRPr="0009286D">
        <w:rPr>
          <w:rFonts w:eastAsia="Lucida Sans Unicode" w:cs="Arial"/>
          <w:kern w:val="2"/>
          <w:lang w:eastAsia="hi-IN" w:bidi="hi-IN"/>
        </w:rPr>
        <w:t>wyłącznie masło świeże (z wyłączeniem produktów masłopodobnych) lub margarynę do smarowania, jeżeli wymaga tego dieta oraz ser</w:t>
      </w:r>
      <w:r w:rsidR="00BC59FA">
        <w:rPr>
          <w:rFonts w:eastAsia="Lucida Sans Unicode" w:cs="Arial"/>
          <w:kern w:val="2"/>
          <w:lang w:eastAsia="hi-IN" w:bidi="hi-IN"/>
        </w:rPr>
        <w:t>y</w:t>
      </w:r>
      <w:r w:rsidR="0009286D" w:rsidRPr="0009286D">
        <w:rPr>
          <w:rFonts w:eastAsia="Lucida Sans Unicode" w:cs="Arial"/>
          <w:kern w:val="2"/>
          <w:lang w:eastAsia="hi-IN" w:bidi="hi-IN"/>
        </w:rPr>
        <w:t xml:space="preserve"> </w:t>
      </w:r>
      <w:r w:rsidR="0009286D" w:rsidRPr="0009286D">
        <w:rPr>
          <w:rFonts w:eastAsia="Lucida Sans Unicode" w:cs="Arial"/>
          <w:kern w:val="2"/>
          <w:lang w:eastAsia="hi-IN" w:bidi="hi-IN"/>
        </w:rPr>
        <w:br/>
        <w:t xml:space="preserve">(z wyłączeniem produktów </w:t>
      </w:r>
      <w:proofErr w:type="spellStart"/>
      <w:r w:rsidR="0009286D" w:rsidRPr="0009286D">
        <w:rPr>
          <w:rFonts w:eastAsia="Lucida Sans Unicode" w:cs="Arial"/>
          <w:kern w:val="2"/>
          <w:lang w:eastAsia="hi-IN" w:bidi="hi-IN"/>
        </w:rPr>
        <w:t>seropodobnych</w:t>
      </w:r>
      <w:proofErr w:type="spellEnd"/>
      <w:r w:rsidR="0009286D" w:rsidRPr="0009286D">
        <w:rPr>
          <w:rFonts w:eastAsia="Lucida Sans Unicode" w:cs="Arial"/>
          <w:kern w:val="2"/>
          <w:lang w:eastAsia="hi-IN" w:bidi="hi-IN"/>
        </w:rPr>
        <w:t>)</w:t>
      </w:r>
      <w:r w:rsidR="00BC59FA">
        <w:rPr>
          <w:rFonts w:eastAsia="Lucida Sans Unicode" w:cs="Arial"/>
          <w:kern w:val="2"/>
          <w:lang w:eastAsia="hi-IN" w:bidi="hi-IN"/>
        </w:rPr>
        <w:t xml:space="preserve"> i wędliny </w:t>
      </w:r>
      <w:r w:rsidR="00BC59FA" w:rsidRPr="0009286D">
        <w:rPr>
          <w:rFonts w:eastAsia="Lucida Sans Unicode" w:cs="Arial"/>
          <w:kern w:val="2"/>
          <w:lang w:eastAsia="hi-IN" w:bidi="hi-IN"/>
        </w:rPr>
        <w:t>wysokiej jakości (bez dodatków skrobi, soi)</w:t>
      </w:r>
      <w:r w:rsidR="0009286D" w:rsidRPr="0009286D">
        <w:rPr>
          <w:rFonts w:eastAsia="Lucida Sans Unicode" w:cs="Arial"/>
          <w:kern w:val="2"/>
          <w:lang w:eastAsia="hi-IN" w:bidi="hi-IN"/>
        </w:rPr>
        <w:t xml:space="preserve">. </w:t>
      </w:r>
      <w:r w:rsidR="0009286D" w:rsidRPr="0009286D">
        <w:rPr>
          <w:rFonts w:eastAsia="SimSun" w:cs="Arial"/>
          <w:color w:val="000000"/>
          <w:kern w:val="2"/>
          <w:lang w:eastAsia="hi-IN" w:bidi="hi-IN"/>
        </w:rPr>
        <w:t xml:space="preserve">Pieczywo, wędliny, ser żółty, ser biały należy podawać pokrojone i równomiernie rozłożone </w:t>
      </w:r>
      <w:r w:rsidR="00490AF8">
        <w:rPr>
          <w:rFonts w:eastAsia="SimSun" w:cs="Arial"/>
          <w:color w:val="000000"/>
          <w:kern w:val="2"/>
          <w:lang w:eastAsia="hi-IN" w:bidi="hi-IN"/>
        </w:rPr>
        <w:br/>
      </w:r>
      <w:r w:rsidR="0009286D" w:rsidRPr="0009286D">
        <w:rPr>
          <w:rFonts w:eastAsia="SimSun" w:cs="Arial"/>
          <w:color w:val="000000"/>
          <w:kern w:val="2"/>
          <w:lang w:eastAsia="hi-IN" w:bidi="hi-IN"/>
        </w:rPr>
        <w:t>na talerzach/w koszyczkach oraz w jednakowej ilości na każdym stoliku. Ponadto pieczywo powinno być zróżnicowane (pieczywo białe, czarne, wieloziarniste, bułki). Surówki należy podawać drobno starte, w szczególności surówki z kapusty (nie używać tarki o dużych oczkach). Cukier do kawy/herbaty należy podawać oddzielnie.</w:t>
      </w:r>
    </w:p>
    <w:p w:rsidR="0009286D" w:rsidRPr="0009286D" w:rsidRDefault="00EE7DB1" w:rsidP="0009286D">
      <w:pPr>
        <w:widowControl w:val="0"/>
        <w:suppressAutoHyphens/>
        <w:spacing w:after="0" w:line="240" w:lineRule="auto"/>
        <w:jc w:val="both"/>
        <w:rPr>
          <w:rFonts w:eastAsia="SimSun" w:cs="Arial"/>
          <w:color w:val="000000"/>
          <w:kern w:val="2"/>
          <w:lang w:eastAsia="hi-IN" w:bidi="hi-IN"/>
        </w:rPr>
      </w:pPr>
      <w:r>
        <w:rPr>
          <w:rFonts w:eastAsia="Lucida Sans Unicode" w:cs="Arial"/>
          <w:kern w:val="2"/>
          <w:lang w:eastAsia="hi-IN" w:bidi="hi-IN"/>
        </w:rPr>
        <w:t>12</w:t>
      </w:r>
      <w:r w:rsidR="0009286D" w:rsidRPr="0009286D">
        <w:rPr>
          <w:rFonts w:eastAsia="Lucida Sans Unicode" w:cs="Arial"/>
          <w:kern w:val="2"/>
          <w:lang w:eastAsia="hi-IN" w:bidi="hi-IN"/>
        </w:rPr>
        <w:t xml:space="preserve">. </w:t>
      </w:r>
      <w:r w:rsidR="0009286D" w:rsidRPr="0009286D">
        <w:rPr>
          <w:rFonts w:eastAsia="SimSun" w:cs="Arial"/>
          <w:color w:val="000000"/>
          <w:kern w:val="2"/>
          <w:lang w:eastAsia="hi-IN" w:bidi="hi-IN"/>
        </w:rPr>
        <w:t>Mieszkańcom należy zapewnić odpowiednią ilość płynów  między posiłkami.</w:t>
      </w:r>
    </w:p>
    <w:p w:rsidR="0009286D" w:rsidRPr="0009286D" w:rsidRDefault="00EE7DB1" w:rsidP="0009286D">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Pr>
          <w:rFonts w:eastAsia="Lucida Sans Unicode" w:cs="Calibri"/>
          <w:lang w:eastAsia="zh-CN"/>
        </w:rPr>
        <w:t>13</w:t>
      </w:r>
      <w:r w:rsidR="0009286D" w:rsidRPr="0009286D">
        <w:rPr>
          <w:rFonts w:eastAsia="Lucida Sans Unicode" w:cs="Calibri"/>
          <w:lang w:eastAsia="zh-CN"/>
        </w:rPr>
        <w:t>. Do obowiązków wykonawcy (na koszt wykonawcy) należy także:</w:t>
      </w:r>
    </w:p>
    <w:p w:rsidR="0009286D" w:rsidRPr="0009286D" w:rsidRDefault="0009286D" w:rsidP="0009286D">
      <w:pPr>
        <w:widowControl w:val="0"/>
        <w:suppressAutoHyphens/>
        <w:spacing w:after="0" w:line="240" w:lineRule="auto"/>
        <w:rPr>
          <w:rFonts w:eastAsia="SimSun" w:cs="Mangal"/>
          <w:kern w:val="2"/>
          <w:lang w:eastAsia="hi-IN" w:bidi="hi-IN"/>
        </w:rPr>
      </w:pPr>
      <w:r w:rsidRPr="0009286D">
        <w:rPr>
          <w:rFonts w:eastAsia="Lucida Sans Unicode" w:cs="Calibri"/>
          <w:kern w:val="2"/>
          <w:lang w:eastAsia="hi-IN" w:bidi="hi-IN"/>
        </w:rPr>
        <w:t xml:space="preserve">1) </w:t>
      </w:r>
      <w:r w:rsidRPr="0009286D">
        <w:rPr>
          <w:rFonts w:eastAsia="SimSun" w:cs="Arial"/>
          <w:color w:val="000000"/>
          <w:kern w:val="2"/>
          <w:lang w:eastAsia="hi-IN" w:bidi="hi-IN"/>
        </w:rPr>
        <w:t xml:space="preserve">zapewnienie całodobowego dostępu do podstawowych produktów żywnościowych i napojów (chleb, płatki, masło, mleko, herbata, ser lub wędlina itp.), w które wyposażać będzie sukcesywnie łącznie trzy „kuchnie podręczne” znajdujące się na każdej kondygnacji Domu (kuchnie podręczne stanowią aneksy pokojów dziennego pobytu i są wyposażone m.in. w zestaw szafek do przechowywania produktów i lodówkę) - zgodnie z Rozporządzeniem Ministra Pracy i Polityki Społecznej z dnia 23 sierpnia 2012 r. w sprawie domów pomocy społecznej;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Arial"/>
          <w:color w:val="000000"/>
          <w:kern w:val="2"/>
          <w:lang w:eastAsia="hi-IN" w:bidi="hi-IN"/>
        </w:rPr>
        <w:t>2) zapewnienie tradycyjnych posiłków w okresie Świąt Bożego Narodzenia oraz Świąt Wielkanocnych</w:t>
      </w:r>
      <w:r w:rsidR="00D16315">
        <w:rPr>
          <w:rFonts w:eastAsia="SimSun" w:cs="Arial"/>
          <w:color w:val="000000"/>
          <w:kern w:val="2"/>
          <w:lang w:eastAsia="hi-IN" w:bidi="hi-IN"/>
        </w:rPr>
        <w:t xml:space="preserve"> (Śniadanie Wielkanocne może obejmować w szczególności potrawy: jaja, biały żur/biały barszcz, biała kiełbasa, śledź, jaja, wędliny, wielkanocne baby itp.; Kolacja Wigilijna może obejmować </w:t>
      </w:r>
      <w:r w:rsidR="00D16315">
        <w:rPr>
          <w:rFonts w:eastAsia="SimSun" w:cs="Arial"/>
          <w:color w:val="000000"/>
          <w:kern w:val="2"/>
          <w:lang w:eastAsia="hi-IN" w:bidi="hi-IN"/>
        </w:rPr>
        <w:br/>
        <w:t>w szczególności: barszcz czerwony z uszkami/zupę grzybowa/zupę rybną, potrawy z ryb, pierogi, gołąbki, kluski, paszteciki itp.)</w:t>
      </w:r>
      <w:r w:rsidRPr="0009286D">
        <w:rPr>
          <w:rFonts w:eastAsia="SimSun" w:cs="Arial"/>
          <w:color w:val="000000"/>
          <w:kern w:val="2"/>
          <w:lang w:eastAsia="hi-IN" w:bidi="hi-IN"/>
        </w:rPr>
        <w:t>, jako świąteczny poczęstunek, w ramach wyżywienia</w:t>
      </w:r>
      <w:r w:rsidR="007C7F33">
        <w:rPr>
          <w:rFonts w:eastAsia="SimSun" w:cs="Arial"/>
          <w:color w:val="000000"/>
          <w:kern w:val="2"/>
          <w:lang w:eastAsia="hi-IN" w:bidi="hi-IN"/>
        </w:rPr>
        <w:t>. Menu Wykonawca będzie ustalał z Zamawiającym</w:t>
      </w:r>
      <w:r w:rsidRPr="0009286D">
        <w:rPr>
          <w:rFonts w:eastAsia="SimSun" w:cs="Arial"/>
          <w:color w:val="000000"/>
          <w:kern w:val="2"/>
          <w:lang w:eastAsia="hi-IN" w:bidi="hi-IN"/>
        </w:rPr>
        <w:t>;</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Arial"/>
          <w:color w:val="000000"/>
          <w:kern w:val="2"/>
          <w:lang w:eastAsia="hi-IN" w:bidi="hi-IN"/>
        </w:rPr>
        <w:t>3) zapewnienie 1 raz w roku dwóch ciepłych posiłków (np. zupa i bigos oraz kiełbaska z rusztu i sztuka mięsa, np. pierś z kurczaka oraz ciasto, owoce i napoje</w:t>
      </w:r>
      <w:r w:rsidR="007C7F33">
        <w:rPr>
          <w:rFonts w:eastAsia="SimSun" w:cs="Arial"/>
          <w:color w:val="000000"/>
          <w:kern w:val="2"/>
          <w:lang w:eastAsia="hi-IN" w:bidi="hi-IN"/>
        </w:rPr>
        <w:t>, a także surówki/sałatki</w:t>
      </w:r>
      <w:r w:rsidRPr="0009286D">
        <w:rPr>
          <w:rFonts w:eastAsia="SimSun" w:cs="Arial"/>
          <w:color w:val="000000"/>
          <w:kern w:val="2"/>
          <w:lang w:eastAsia="hi-IN" w:bidi="hi-IN"/>
        </w:rPr>
        <w:t xml:space="preserve">) na imprezę </w:t>
      </w:r>
      <w:r w:rsidRPr="0009286D">
        <w:rPr>
          <w:rFonts w:eastAsia="SimSun" w:cs="Arial"/>
          <w:color w:val="000000"/>
          <w:kern w:val="2"/>
          <w:lang w:eastAsia="hi-IN" w:bidi="hi-IN"/>
        </w:rPr>
        <w:lastRenderedPageBreak/>
        <w:t>okolicznościową organizowaną dla mieszkańców Domu i zaproszonych gości – dla ok. 180 osób</w:t>
      </w:r>
      <w:r w:rsidR="007C7F33">
        <w:rPr>
          <w:rFonts w:eastAsia="SimSun" w:cs="Arial"/>
          <w:color w:val="000000"/>
          <w:kern w:val="2"/>
          <w:lang w:eastAsia="hi-IN" w:bidi="hi-IN"/>
        </w:rPr>
        <w:t>. Menu Wykonawca będzie ustalał z Zamawiającym</w:t>
      </w:r>
      <w:r w:rsidRPr="0009286D">
        <w:rPr>
          <w:rFonts w:eastAsia="SimSun" w:cs="Arial"/>
          <w:color w:val="000000"/>
          <w:kern w:val="2"/>
          <w:lang w:eastAsia="hi-IN" w:bidi="hi-IN"/>
        </w:rPr>
        <w:t xml:space="preserve">.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Lucida Sans Unicode" w:cs="Mangal"/>
          <w:kern w:val="2"/>
          <w:lang w:eastAsia="hi-IN" w:bidi="hi-IN"/>
        </w:rPr>
        <w:t>4)</w:t>
      </w:r>
      <w:r w:rsidRPr="0009286D">
        <w:rPr>
          <w:rFonts w:eastAsia="SimSun" w:cs="Arial"/>
          <w:kern w:val="2"/>
          <w:lang w:eastAsia="hi-IN" w:bidi="hi-IN"/>
        </w:rPr>
        <w:t xml:space="preserve"> doposażenie kuchni w drobny sprzęt kuchenny </w:t>
      </w:r>
      <w:r w:rsidRPr="0009286D">
        <w:rPr>
          <w:rFonts w:eastAsia="SimSun" w:cs="Mangal"/>
          <w:kern w:val="2"/>
          <w:lang w:eastAsia="hi-IN" w:bidi="hi-IN"/>
        </w:rPr>
        <w:t>oraz zapewnienie zastawy stołowej wielokrotnego użytku (wszystkie </w:t>
      </w:r>
      <w:hyperlink r:id="rId22" w:tooltip="Naczynie kuchenne" w:history="1">
        <w:r w:rsidRPr="00531162">
          <w:rPr>
            <w:rFonts w:eastAsia="SimSun" w:cs="Mangal"/>
            <w:kern w:val="2"/>
            <w:lang w:eastAsia="hi-IN" w:bidi="hi-IN"/>
          </w:rPr>
          <w:t>naczynia</w:t>
        </w:r>
      </w:hyperlink>
      <w:r w:rsidRPr="00531162">
        <w:rPr>
          <w:rFonts w:eastAsia="SimSun" w:cs="Mangal"/>
          <w:kern w:val="2"/>
          <w:lang w:eastAsia="hi-IN" w:bidi="hi-IN"/>
        </w:rPr>
        <w:t> i </w:t>
      </w:r>
      <w:hyperlink r:id="rId23" w:tooltip="Sztućce" w:history="1">
        <w:r w:rsidRPr="00531162">
          <w:rPr>
            <w:rFonts w:eastAsia="SimSun" w:cs="Mangal"/>
            <w:kern w:val="2"/>
            <w:lang w:eastAsia="hi-IN" w:bidi="hi-IN"/>
          </w:rPr>
          <w:t>sztućce</w:t>
        </w:r>
      </w:hyperlink>
      <w:r w:rsidRPr="0009286D">
        <w:rPr>
          <w:rFonts w:eastAsia="SimSun" w:cs="Mangal"/>
          <w:kern w:val="2"/>
          <w:lang w:eastAsia="hi-IN" w:bidi="hi-IN"/>
        </w:rPr>
        <w:t xml:space="preserve"> używane podczas posiłków, służące zarówno do spożywania, </w:t>
      </w:r>
      <w:r w:rsidRPr="0009286D">
        <w:rPr>
          <w:rFonts w:eastAsia="SimSun" w:cs="Mangal"/>
          <w:kern w:val="2"/>
          <w:lang w:eastAsia="hi-IN" w:bidi="hi-IN"/>
        </w:rPr>
        <w:br/>
        <w:t>jak i podawania potraw oraz napojów, w tym m.in. talerze, tacki, półmiski, sztućce, dzbanki, szklanki itp.</w:t>
      </w:r>
      <w:r w:rsidR="00C15751">
        <w:rPr>
          <w:rFonts w:eastAsia="SimSun" w:cs="Mangal"/>
          <w:kern w:val="2"/>
          <w:lang w:eastAsia="hi-IN" w:bidi="hi-IN"/>
        </w:rPr>
        <w:t xml:space="preserve"> -</w:t>
      </w:r>
      <w:r w:rsidR="00C15751" w:rsidRPr="00C15751">
        <w:rPr>
          <w:rFonts w:eastAsia="SimSun" w:cs="Mangal"/>
          <w:kern w:val="2"/>
          <w:lang w:eastAsia="hi-IN" w:bidi="hi-IN"/>
        </w:rPr>
        <w:t xml:space="preserve"> </w:t>
      </w:r>
      <w:r w:rsidR="00C15751">
        <w:rPr>
          <w:rFonts w:eastAsia="SimSun" w:cs="Mangal"/>
          <w:kern w:val="2"/>
          <w:lang w:eastAsia="hi-IN" w:bidi="hi-IN"/>
        </w:rPr>
        <w:t xml:space="preserve">w trakcie realizacji zamówienia posiłki nie mogą być podawane w zniszczonej zastawie, </w:t>
      </w:r>
      <w:r w:rsidR="00C15751">
        <w:rPr>
          <w:rFonts w:eastAsia="SimSun" w:cs="Mangal"/>
          <w:kern w:val="2"/>
          <w:lang w:eastAsia="hi-IN" w:bidi="hi-IN"/>
        </w:rPr>
        <w:br/>
        <w:t xml:space="preserve">z pęknięciami czy śladami obicia </w:t>
      </w:r>
      <w:r w:rsidRPr="0009286D">
        <w:rPr>
          <w:rFonts w:eastAsia="SimSun" w:cs="Mangal"/>
          <w:kern w:val="2"/>
          <w:lang w:eastAsia="hi-IN" w:bidi="hi-IN"/>
        </w:rPr>
        <w:t>), wykonanej z innych materiałów niż tworzywa sztuczne;</w:t>
      </w:r>
    </w:p>
    <w:p w:rsidR="0009286D" w:rsidRPr="0009286D" w:rsidRDefault="00C15751"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5)</w:t>
      </w:r>
      <w:r w:rsidR="0009286D" w:rsidRPr="0009286D">
        <w:rPr>
          <w:rFonts w:eastAsia="SimSun" w:cs="Mangal"/>
          <w:kern w:val="2"/>
          <w:lang w:eastAsia="hi-IN" w:bidi="hi-IN"/>
        </w:rPr>
        <w:t xml:space="preserve"> przygotowywanie  stołówki przed wydaniem posiłków (stoliki powinny być czyste i na każdym stoliku powinny znajdować się chusteczki/serwetki do wycierania);</w:t>
      </w:r>
    </w:p>
    <w:p w:rsidR="00C15751" w:rsidRDefault="00C15751" w:rsidP="0009286D">
      <w:pPr>
        <w:widowControl w:val="0"/>
        <w:tabs>
          <w:tab w:val="left" w:pos="284"/>
          <w:tab w:val="left" w:pos="3552"/>
          <w:tab w:val="left" w:pos="5894"/>
          <w:tab w:val="left" w:pos="9033"/>
        </w:tabs>
        <w:suppressAutoHyphens/>
        <w:autoSpaceDE w:val="0"/>
        <w:spacing w:after="0" w:line="240" w:lineRule="auto"/>
        <w:jc w:val="both"/>
        <w:rPr>
          <w:rFonts w:eastAsia="Lucida Sans Unicode" w:cs="Calibri"/>
          <w:lang w:eastAsia="zh-CN"/>
        </w:rPr>
      </w:pPr>
      <w:r>
        <w:rPr>
          <w:rFonts w:eastAsia="Lucida Sans Unicode" w:cs="Calibri"/>
          <w:lang w:eastAsia="zh-CN"/>
        </w:rPr>
        <w:t>6</w:t>
      </w:r>
      <w:r w:rsidR="0009286D" w:rsidRPr="0009286D">
        <w:rPr>
          <w:rFonts w:eastAsia="Lucida Sans Unicode" w:cs="Calibri"/>
          <w:lang w:eastAsia="zh-CN"/>
        </w:rPr>
        <w:t xml:space="preserve">) </w:t>
      </w:r>
      <w:r>
        <w:rPr>
          <w:rFonts w:eastAsia="Lucida Sans Unicode" w:cs="Calibri"/>
          <w:lang w:eastAsia="zh-CN"/>
        </w:rPr>
        <w:t xml:space="preserve">sukcesywne </w:t>
      </w:r>
      <w:r w:rsidR="0009286D" w:rsidRPr="0009286D">
        <w:rPr>
          <w:rFonts w:eastAsia="Lucida Sans Unicode" w:cs="Calibri"/>
          <w:lang w:eastAsia="zh-CN"/>
        </w:rPr>
        <w:t>mycie i wyparzanie cało</w:t>
      </w:r>
      <w:r>
        <w:rPr>
          <w:rFonts w:eastAsia="Lucida Sans Unicode" w:cs="Calibri"/>
          <w:lang w:eastAsia="zh-CN"/>
        </w:rPr>
        <w:t>ści kompletu naczyń, sztućców;</w:t>
      </w:r>
    </w:p>
    <w:p w:rsidR="0009286D" w:rsidRPr="0009286D" w:rsidRDefault="00C15751" w:rsidP="0009286D">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Pr>
          <w:rFonts w:eastAsia="Lucida Sans Unicode" w:cs="Calibri"/>
          <w:lang w:eastAsia="zh-CN"/>
        </w:rPr>
        <w:t xml:space="preserve">7) sukcesywne mycie </w:t>
      </w:r>
      <w:r w:rsidR="0009286D" w:rsidRPr="0009286D">
        <w:rPr>
          <w:rFonts w:eastAsia="Lucida Sans Unicode" w:cs="Calibri"/>
          <w:lang w:eastAsia="zh-CN"/>
        </w:rPr>
        <w:t>wózków;</w:t>
      </w:r>
    </w:p>
    <w:p w:rsidR="0009286D" w:rsidRPr="0009286D" w:rsidRDefault="00C15751" w:rsidP="0009286D">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Pr>
          <w:rFonts w:eastAsia="Lucida Sans Unicode" w:cs="Calibri"/>
          <w:lang w:eastAsia="zh-CN"/>
        </w:rPr>
        <w:t>8</w:t>
      </w:r>
      <w:r w:rsidR="0009286D" w:rsidRPr="0009286D">
        <w:rPr>
          <w:rFonts w:eastAsia="Lucida Sans Unicode" w:cs="Calibri"/>
          <w:lang w:eastAsia="zh-CN"/>
        </w:rPr>
        <w:t xml:space="preserve">) podawanie posiłków mieszkańcom schodzącym na stołówkę i sprzątanie pomieszczenia </w:t>
      </w:r>
      <w:r w:rsidR="0009286D" w:rsidRPr="0009286D">
        <w:rPr>
          <w:rFonts w:eastAsia="Lucida Sans Unicode" w:cs="Calibri"/>
          <w:lang w:eastAsia="zh-CN"/>
        </w:rPr>
        <w:br/>
        <w:t>po zakończonych posiłkach;</w:t>
      </w:r>
    </w:p>
    <w:p w:rsidR="0009286D" w:rsidRPr="0009286D" w:rsidRDefault="00C15751" w:rsidP="0009286D">
      <w:pPr>
        <w:widowControl w:val="0"/>
        <w:suppressAutoHyphens/>
        <w:spacing w:after="0" w:line="240" w:lineRule="auto"/>
        <w:jc w:val="both"/>
        <w:rPr>
          <w:rFonts w:eastAsia="SimSun" w:cs="Mangal"/>
          <w:kern w:val="2"/>
          <w:lang w:eastAsia="hi-IN" w:bidi="hi-IN"/>
        </w:rPr>
      </w:pPr>
      <w:r>
        <w:rPr>
          <w:rFonts w:eastAsia="Lucida Sans Unicode" w:cs="Mangal"/>
          <w:kern w:val="2"/>
          <w:lang w:eastAsia="hi-IN" w:bidi="hi-IN"/>
        </w:rPr>
        <w:t>9</w:t>
      </w:r>
      <w:r w:rsidR="0009286D" w:rsidRPr="0009286D">
        <w:rPr>
          <w:rFonts w:eastAsia="Lucida Sans Unicode" w:cs="Mangal"/>
          <w:kern w:val="2"/>
          <w:lang w:eastAsia="hi-IN" w:bidi="hi-IN"/>
        </w:rPr>
        <w:t xml:space="preserve">) </w:t>
      </w:r>
      <w:r w:rsidR="0009286D" w:rsidRPr="0009286D">
        <w:rPr>
          <w:rFonts w:eastAsia="SimSun" w:cs="Arial"/>
          <w:kern w:val="2"/>
          <w:lang w:eastAsia="hi-IN" w:bidi="hi-IN"/>
        </w:rPr>
        <w:t xml:space="preserve">rozwożenie posiłków na piętra (bez rozdawania) dla mieszkańców, którzy nie schodzą na stołówkę, </w:t>
      </w:r>
      <w:r w:rsidR="0009286D" w:rsidRPr="0009286D">
        <w:rPr>
          <w:rFonts w:eastAsia="SimSun" w:cs="Arial"/>
          <w:kern w:val="2"/>
          <w:lang w:eastAsia="hi-IN" w:bidi="hi-IN"/>
        </w:rPr>
        <w:br/>
        <w:t xml:space="preserve">a następnie zwrot wózków bemarowych z brudnymi naczyniami bądź termosami.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Arial"/>
          <w:kern w:val="2"/>
          <w:lang w:eastAsia="hi-IN" w:bidi="hi-IN"/>
        </w:rPr>
        <w:t>Podczas wydawania posiłków obiadowych dla mieszkańców, którzy nie schodzą na stołówkę, uczestniczyć będzie pracownik Zamawiającego;</w:t>
      </w:r>
    </w:p>
    <w:p w:rsidR="0009286D" w:rsidRPr="0009286D" w:rsidRDefault="00C15751" w:rsidP="0009286D">
      <w:pPr>
        <w:widowControl w:val="0"/>
        <w:tabs>
          <w:tab w:val="left" w:pos="284"/>
          <w:tab w:val="left" w:pos="3552"/>
          <w:tab w:val="left" w:pos="5894"/>
          <w:tab w:val="left" w:pos="9033"/>
        </w:tabs>
        <w:suppressAutoHyphens/>
        <w:autoSpaceDE w:val="0"/>
        <w:spacing w:after="0" w:line="240" w:lineRule="auto"/>
        <w:jc w:val="both"/>
        <w:rPr>
          <w:rFonts w:eastAsia="Lucida Sans Unicode" w:cs="Calibri"/>
          <w:lang w:eastAsia="zh-CN"/>
        </w:rPr>
      </w:pPr>
      <w:r>
        <w:rPr>
          <w:rFonts w:eastAsia="Lucida Sans Unicode" w:cs="Calibri"/>
          <w:lang w:eastAsia="zh-CN"/>
        </w:rPr>
        <w:t>10</w:t>
      </w:r>
      <w:r w:rsidR="0009286D" w:rsidRPr="0009286D">
        <w:rPr>
          <w:rFonts w:eastAsia="Lucida Sans Unicode" w:cs="Calibri"/>
          <w:lang w:eastAsia="zh-CN"/>
        </w:rPr>
        <w:t>) prowadzenie ewidencji ilościowej wydawanych posiłków;</w:t>
      </w:r>
    </w:p>
    <w:p w:rsidR="0009286D" w:rsidRPr="0009286D" w:rsidRDefault="00C15751" w:rsidP="0009286D">
      <w:pPr>
        <w:widowControl w:val="0"/>
        <w:suppressAutoHyphens/>
        <w:spacing w:after="0" w:line="240" w:lineRule="auto"/>
        <w:rPr>
          <w:rFonts w:eastAsia="SimSun" w:cs="Mangal"/>
          <w:kern w:val="2"/>
          <w:lang w:eastAsia="hi-IN" w:bidi="hi-IN"/>
        </w:rPr>
      </w:pPr>
      <w:r>
        <w:rPr>
          <w:rFonts w:eastAsia="Lucida Sans Unicode" w:cs="Calibri"/>
          <w:kern w:val="2"/>
          <w:lang w:eastAsia="hi-IN" w:bidi="hi-IN"/>
        </w:rPr>
        <w:t>11</w:t>
      </w:r>
      <w:r w:rsidR="0009286D" w:rsidRPr="0009286D">
        <w:rPr>
          <w:rFonts w:eastAsia="Lucida Sans Unicode" w:cs="Calibri"/>
          <w:kern w:val="2"/>
          <w:lang w:eastAsia="hi-IN" w:bidi="hi-IN"/>
        </w:rPr>
        <w:t xml:space="preserve">) </w:t>
      </w:r>
      <w:r w:rsidR="0009286D" w:rsidRPr="0009286D">
        <w:rPr>
          <w:rFonts w:eastAsia="SimSun" w:cs="Mangal"/>
          <w:kern w:val="2"/>
          <w:lang w:eastAsia="hi-IN" w:bidi="hi-IN"/>
        </w:rPr>
        <w:t>przedstawianie do akceptacji Zamawiającego 10-dnio</w:t>
      </w:r>
      <w:r w:rsidR="003B1F8B">
        <w:rPr>
          <w:rFonts w:eastAsia="SimSun" w:cs="Mangal"/>
          <w:kern w:val="2"/>
          <w:lang w:eastAsia="hi-IN" w:bidi="hi-IN"/>
        </w:rPr>
        <w:t>wego jadłospisu z co najmniej z</w:t>
      </w:r>
      <w:r w:rsidR="003B1F8B">
        <w:rPr>
          <w:rFonts w:eastAsia="SimSun" w:cs="Mangal"/>
          <w:kern w:val="2"/>
          <w:lang w:eastAsia="hi-IN" w:bidi="hi-IN"/>
        </w:rPr>
        <w:br/>
      </w:r>
      <w:r w:rsidR="0009286D" w:rsidRPr="0009286D">
        <w:rPr>
          <w:rFonts w:eastAsia="SimSun" w:cs="Mangal"/>
          <w:kern w:val="2"/>
          <w:lang w:eastAsia="hi-IN" w:bidi="hi-IN"/>
        </w:rPr>
        <w:t>dwudniowym wyprzedzeniem.</w:t>
      </w:r>
      <w:r w:rsidR="0009286D" w:rsidRPr="0009286D">
        <w:rPr>
          <w:rFonts w:eastAsia="SimSun" w:cs="Arial"/>
          <w:color w:val="000000"/>
          <w:kern w:val="2"/>
          <w:lang w:eastAsia="hi-IN" w:bidi="hi-IN"/>
        </w:rPr>
        <w:t xml:space="preserve"> O ewentualnych zmianach w obowiązującym na dany okres jadłospisie należy niezwłocznie powiadomić Zamawiającego</w:t>
      </w:r>
      <w:r w:rsidR="0009286D" w:rsidRPr="0009286D">
        <w:rPr>
          <w:rFonts w:eastAsia="SimSun" w:cs="Mangal"/>
          <w:kern w:val="2"/>
          <w:lang w:eastAsia="hi-IN" w:bidi="hi-IN"/>
        </w:rPr>
        <w:t>;</w:t>
      </w:r>
    </w:p>
    <w:p w:rsidR="0009286D" w:rsidRPr="0009286D" w:rsidRDefault="00C15751" w:rsidP="0009286D">
      <w:pPr>
        <w:widowControl w:val="0"/>
        <w:suppressAutoHyphens/>
        <w:spacing w:after="0" w:line="240" w:lineRule="auto"/>
        <w:rPr>
          <w:rFonts w:eastAsia="SimSun" w:cs="Mangal"/>
          <w:kern w:val="2"/>
          <w:lang w:eastAsia="hi-IN" w:bidi="hi-IN"/>
        </w:rPr>
      </w:pPr>
      <w:r>
        <w:rPr>
          <w:rFonts w:eastAsia="SimSun" w:cs="Mangal"/>
          <w:kern w:val="2"/>
          <w:lang w:eastAsia="hi-IN" w:bidi="hi-IN"/>
        </w:rPr>
        <w:t>12</w:t>
      </w:r>
      <w:r w:rsidR="0009286D" w:rsidRPr="0009286D">
        <w:rPr>
          <w:rFonts w:eastAsia="SimSun" w:cs="Mangal"/>
          <w:kern w:val="2"/>
          <w:lang w:eastAsia="hi-IN" w:bidi="hi-IN"/>
        </w:rPr>
        <w:t>) regularne wywieszanie w okolicy stołówki aktua</w:t>
      </w:r>
      <w:r w:rsidR="00EE7DB1">
        <w:rPr>
          <w:rFonts w:eastAsia="SimSun" w:cs="Mangal"/>
          <w:kern w:val="2"/>
          <w:lang w:eastAsia="hi-IN" w:bidi="hi-IN"/>
        </w:rPr>
        <w:t>lnych na dany dzień jadłospisów, w dniu poprzednim, po kolacji.</w:t>
      </w:r>
    </w:p>
    <w:p w:rsidR="0009286D" w:rsidRPr="0009286D" w:rsidRDefault="0009286D" w:rsidP="0009286D">
      <w:pPr>
        <w:widowControl w:val="0"/>
        <w:tabs>
          <w:tab w:val="left" w:pos="227"/>
        </w:tabs>
        <w:suppressAutoHyphens/>
        <w:autoSpaceDE w:val="0"/>
        <w:spacing w:after="0" w:line="240" w:lineRule="auto"/>
        <w:jc w:val="center"/>
        <w:rPr>
          <w:rFonts w:eastAsia="Times New Roman" w:cs="Arial"/>
          <w:b/>
          <w:lang w:eastAsia="zh-CN"/>
        </w:rPr>
      </w:pPr>
      <w:r w:rsidRPr="0009286D">
        <w:rPr>
          <w:rFonts w:eastAsia="Times New Roman" w:cs="Calibri"/>
          <w:lang w:eastAsia="zh-CN"/>
        </w:rPr>
        <w:t>§ 3</w:t>
      </w:r>
      <w:r w:rsidRPr="0009286D">
        <w:rPr>
          <w:rFonts w:eastAsia="Times New Roman" w:cs="Calibri"/>
          <w:lang w:eastAsia="zh-CN"/>
        </w:rPr>
        <w:br/>
      </w:r>
      <w:r w:rsidR="00C15751">
        <w:rPr>
          <w:rFonts w:eastAsia="Times New Roman" w:cs="Arial"/>
          <w:b/>
          <w:lang w:eastAsia="zh-CN"/>
        </w:rPr>
        <w:t>Ś</w:t>
      </w:r>
      <w:r w:rsidRPr="0009286D">
        <w:rPr>
          <w:rFonts w:eastAsia="Times New Roman" w:cs="Arial"/>
          <w:b/>
          <w:lang w:eastAsia="zh-CN"/>
        </w:rPr>
        <w:t xml:space="preserve">wiadczenie usług gastronomicznych dla podopiecznych Dziennego Domu Pomocy „Złoty Wiek” </w:t>
      </w:r>
    </w:p>
    <w:p w:rsidR="0009286D" w:rsidRPr="0009286D" w:rsidRDefault="0009286D" w:rsidP="0009286D">
      <w:pPr>
        <w:widowControl w:val="0"/>
        <w:tabs>
          <w:tab w:val="left" w:pos="227"/>
        </w:tabs>
        <w:suppressAutoHyphens/>
        <w:autoSpaceDE w:val="0"/>
        <w:spacing w:after="0" w:line="240" w:lineRule="auto"/>
        <w:jc w:val="center"/>
        <w:rPr>
          <w:rFonts w:eastAsia="Times New Roman" w:cs="Arial"/>
          <w:b/>
          <w:lang w:eastAsia="zh-CN"/>
        </w:rPr>
      </w:pPr>
    </w:p>
    <w:p w:rsidR="00FA0A06" w:rsidRDefault="0009286D" w:rsidP="00FA0A06">
      <w:pPr>
        <w:widowControl w:val="0"/>
        <w:suppressAutoHyphens/>
        <w:spacing w:after="0" w:line="240" w:lineRule="auto"/>
        <w:jc w:val="both"/>
        <w:rPr>
          <w:rFonts w:eastAsia="SimSun" w:cs="Mangal"/>
          <w:kern w:val="2"/>
          <w:lang w:eastAsia="hi-IN" w:bidi="hi-IN"/>
        </w:rPr>
      </w:pPr>
      <w:r w:rsidRPr="0009286D">
        <w:rPr>
          <w:rFonts w:eastAsia="SimSun" w:cs="Arial"/>
          <w:kern w:val="2"/>
          <w:lang w:eastAsia="hi-IN" w:bidi="hi-IN"/>
        </w:rPr>
        <w:t>1. Dla części II świadczenie usług gastronomicznych dla podopiecznych Dziennego Domu Pomocy „Złoty Wiek”</w:t>
      </w:r>
      <w:r w:rsidRPr="0009286D">
        <w:rPr>
          <w:rFonts w:eastAsia="SimSun" w:cs="Arial"/>
          <w:b/>
          <w:kern w:val="2"/>
          <w:lang w:eastAsia="hi-IN" w:bidi="hi-IN"/>
        </w:rPr>
        <w:t xml:space="preserve"> </w:t>
      </w:r>
      <w:r w:rsidRPr="0009286D">
        <w:rPr>
          <w:rFonts w:eastAsia="SimSun" w:cs="Mangal"/>
          <w:kern w:val="2"/>
          <w:lang w:eastAsia="hi-IN" w:bidi="hi-IN"/>
        </w:rPr>
        <w:t xml:space="preserve">Wykonawca zobowiązany jest przygotowywać i dostarczać, codziennie przez pięć dni </w:t>
      </w:r>
      <w:r w:rsidR="00BF0233">
        <w:rPr>
          <w:rFonts w:eastAsia="SimSun" w:cs="Mangal"/>
          <w:kern w:val="2"/>
          <w:lang w:eastAsia="hi-IN" w:bidi="hi-IN"/>
        </w:rPr>
        <w:br/>
      </w:r>
      <w:r w:rsidRPr="0009286D">
        <w:rPr>
          <w:rFonts w:eastAsia="SimSun" w:cs="Mangal"/>
          <w:kern w:val="2"/>
          <w:lang w:eastAsia="hi-IN" w:bidi="hi-IN"/>
        </w:rPr>
        <w:t>w tygodniu, z wyłączeniem sobót i niedziel oraz dni świątecznych (</w:t>
      </w:r>
      <w:r w:rsidRPr="0009286D">
        <w:rPr>
          <w:rFonts w:eastAsia="SimSun" w:cs="Arial"/>
          <w:kern w:val="2"/>
          <w:lang w:eastAsia="hi-IN" w:bidi="hi-IN"/>
        </w:rPr>
        <w:t xml:space="preserve">w okresie 02.01.2018 </w:t>
      </w:r>
      <w:r w:rsidR="00BF0233">
        <w:rPr>
          <w:rFonts w:eastAsia="SimSun" w:cs="Arial"/>
          <w:kern w:val="2"/>
          <w:lang w:eastAsia="hi-IN" w:bidi="hi-IN"/>
        </w:rPr>
        <w:br/>
      </w:r>
      <w:r w:rsidRPr="0009286D">
        <w:rPr>
          <w:rFonts w:eastAsia="SimSun" w:cs="Arial"/>
          <w:kern w:val="2"/>
          <w:lang w:eastAsia="hi-IN" w:bidi="hi-IN"/>
        </w:rPr>
        <w:t>do 31.12.2018 – 252 dni</w:t>
      </w:r>
      <w:r w:rsidRPr="0009286D">
        <w:rPr>
          <w:rFonts w:eastAsia="SimSun" w:cs="Mangal"/>
          <w:kern w:val="2"/>
          <w:lang w:eastAsia="hi-IN" w:bidi="hi-IN"/>
        </w:rPr>
        <w:t>), o ustalonych porach dnia, posiłki ob</w:t>
      </w:r>
      <w:r w:rsidR="00FA0A06">
        <w:rPr>
          <w:rFonts w:eastAsia="SimSun" w:cs="Mangal"/>
          <w:kern w:val="2"/>
          <w:lang w:eastAsia="hi-IN" w:bidi="hi-IN"/>
        </w:rPr>
        <w:t xml:space="preserve">iadowe jednodaniowe z kompotem - przez obiad jednodaniowy rozumie się tygodniowe, naprzemienne podawanie posiłków obiadowych jednodaniowych </w:t>
      </w:r>
      <w:r w:rsidR="00FA0A06">
        <w:rPr>
          <w:rFonts w:eastAsia="SimSun" w:cs="Mangal"/>
          <w:kern w:val="2"/>
          <w:lang w:eastAsia="hi-IN" w:bidi="hi-IN"/>
        </w:rPr>
        <w:br/>
        <w:t>w następującym zestawieniu:</w:t>
      </w:r>
    </w:p>
    <w:p w:rsidR="00FA0A06" w:rsidRDefault="00FA0A06" w:rsidP="00FA0A06">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pierwszym tygodniu: 3</w:t>
      </w:r>
      <w:r w:rsidRPr="007E11B9">
        <w:rPr>
          <w:rFonts w:eastAsia="SimSun" w:cs="Mangal"/>
          <w:kern w:val="2"/>
          <w:lang w:eastAsia="hi-IN" w:bidi="hi-IN"/>
        </w:rPr>
        <w:t xml:space="preserve"> </w:t>
      </w:r>
      <w:r>
        <w:rPr>
          <w:rFonts w:eastAsia="SimSun" w:cs="Mangal"/>
          <w:kern w:val="2"/>
          <w:lang w:eastAsia="hi-IN" w:bidi="hi-IN"/>
        </w:rPr>
        <w:t>razy zupa oraz 2</w:t>
      </w:r>
      <w:r w:rsidRPr="007E11B9">
        <w:rPr>
          <w:rFonts w:eastAsia="SimSun" w:cs="Mangal"/>
          <w:kern w:val="2"/>
          <w:lang w:eastAsia="hi-IN" w:bidi="hi-IN"/>
        </w:rPr>
        <w:t xml:space="preserve"> razy </w:t>
      </w:r>
      <w:r>
        <w:rPr>
          <w:rFonts w:eastAsia="SimSun" w:cs="Mangal"/>
          <w:kern w:val="2"/>
          <w:lang w:eastAsia="hi-IN" w:bidi="hi-IN"/>
        </w:rPr>
        <w:t>drugie danie z surówką,</w:t>
      </w:r>
      <w:r w:rsidRPr="007E11B9">
        <w:rPr>
          <w:rFonts w:eastAsia="SimSun" w:cs="Mangal"/>
          <w:kern w:val="2"/>
          <w:lang w:eastAsia="hi-IN" w:bidi="hi-IN"/>
        </w:rPr>
        <w:t xml:space="preserve"> </w:t>
      </w:r>
    </w:p>
    <w:p w:rsidR="00FA0A06" w:rsidRDefault="00FA0A06" w:rsidP="00FA0A06">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drugim tygodniu: 2</w:t>
      </w:r>
      <w:r w:rsidRPr="007E11B9">
        <w:rPr>
          <w:rFonts w:eastAsia="SimSun" w:cs="Mangal"/>
          <w:kern w:val="2"/>
          <w:lang w:eastAsia="hi-IN" w:bidi="hi-IN"/>
        </w:rPr>
        <w:t xml:space="preserve"> </w:t>
      </w:r>
      <w:r>
        <w:rPr>
          <w:rFonts w:eastAsia="SimSun" w:cs="Mangal"/>
          <w:kern w:val="2"/>
          <w:lang w:eastAsia="hi-IN" w:bidi="hi-IN"/>
        </w:rPr>
        <w:t>razy zupa oraz 3</w:t>
      </w:r>
      <w:r w:rsidRPr="007E11B9">
        <w:rPr>
          <w:rFonts w:eastAsia="SimSun" w:cs="Mangal"/>
          <w:kern w:val="2"/>
          <w:lang w:eastAsia="hi-IN" w:bidi="hi-IN"/>
        </w:rPr>
        <w:t xml:space="preserve"> razy </w:t>
      </w:r>
      <w:r>
        <w:rPr>
          <w:rFonts w:eastAsia="SimSun" w:cs="Mangal"/>
          <w:kern w:val="2"/>
          <w:lang w:eastAsia="hi-IN" w:bidi="hi-IN"/>
        </w:rPr>
        <w:t>drugie danie z surówką,</w:t>
      </w:r>
    </w:p>
    <w:p w:rsidR="00FA0A06" w:rsidRDefault="00FA0A06" w:rsidP="00FA0A06">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trzecim tygodniu: 3</w:t>
      </w:r>
      <w:r w:rsidRPr="007E11B9">
        <w:rPr>
          <w:rFonts w:eastAsia="SimSun" w:cs="Mangal"/>
          <w:kern w:val="2"/>
          <w:lang w:eastAsia="hi-IN" w:bidi="hi-IN"/>
        </w:rPr>
        <w:t xml:space="preserve"> </w:t>
      </w:r>
      <w:r>
        <w:rPr>
          <w:rFonts w:eastAsia="SimSun" w:cs="Mangal"/>
          <w:kern w:val="2"/>
          <w:lang w:eastAsia="hi-IN" w:bidi="hi-IN"/>
        </w:rPr>
        <w:t>razy zupa oraz 2</w:t>
      </w:r>
      <w:r w:rsidRPr="007E11B9">
        <w:rPr>
          <w:rFonts w:eastAsia="SimSun" w:cs="Mangal"/>
          <w:kern w:val="2"/>
          <w:lang w:eastAsia="hi-IN" w:bidi="hi-IN"/>
        </w:rPr>
        <w:t xml:space="preserve"> razy </w:t>
      </w:r>
      <w:r>
        <w:rPr>
          <w:rFonts w:eastAsia="SimSun" w:cs="Mangal"/>
          <w:kern w:val="2"/>
          <w:lang w:eastAsia="hi-IN" w:bidi="hi-IN"/>
        </w:rPr>
        <w:t>drugie danie z surówką (itd.),</w:t>
      </w:r>
    </w:p>
    <w:p w:rsidR="00BC59FA" w:rsidRDefault="00FA0A06" w:rsidP="0009286D">
      <w:pPr>
        <w:widowControl w:val="0"/>
        <w:suppressAutoHyphens/>
        <w:spacing w:after="0" w:line="240" w:lineRule="auto"/>
        <w:jc w:val="both"/>
        <w:rPr>
          <w:rFonts w:eastAsia="Lucida Sans Unicode" w:cs="Arial"/>
          <w:kern w:val="2"/>
          <w:lang w:eastAsia="hi-IN" w:bidi="hi-IN"/>
        </w:rPr>
      </w:pPr>
      <w:r w:rsidRPr="007E11B9">
        <w:rPr>
          <w:rFonts w:eastAsia="SimSun" w:cs="Mangal"/>
          <w:kern w:val="2"/>
          <w:lang w:eastAsia="hi-IN" w:bidi="hi-IN"/>
        </w:rPr>
        <w:t xml:space="preserve">z zastrzeżeniem, że surówki powinny być zróżnicowane, tj. wykonawca nie będzie podawał </w:t>
      </w:r>
      <w:r>
        <w:rPr>
          <w:rFonts w:eastAsia="SimSun" w:cs="Mangal"/>
          <w:kern w:val="2"/>
          <w:lang w:eastAsia="hi-IN" w:bidi="hi-IN"/>
        </w:rPr>
        <w:t xml:space="preserve">stale </w:t>
      </w:r>
      <w:r w:rsidRPr="007E11B9">
        <w:rPr>
          <w:rFonts w:eastAsia="SimSun" w:cs="Mangal"/>
          <w:kern w:val="2"/>
          <w:lang w:eastAsia="hi-IN" w:bidi="hi-IN"/>
        </w:rPr>
        <w:t>tego samego zestawu</w:t>
      </w:r>
      <w:r>
        <w:rPr>
          <w:rFonts w:eastAsia="SimSun" w:cs="Mangal"/>
          <w:kern w:val="2"/>
          <w:lang w:eastAsia="hi-IN" w:bidi="hi-IN"/>
        </w:rPr>
        <w:t xml:space="preserve"> surówek</w:t>
      </w:r>
      <w:r w:rsidRPr="007E11B9">
        <w:rPr>
          <w:rFonts w:eastAsia="SimSun" w:cs="Mangal"/>
          <w:kern w:val="2"/>
          <w:lang w:eastAsia="hi-IN" w:bidi="hi-IN"/>
        </w:rPr>
        <w:t>; surówki powinny być drobno sta</w:t>
      </w:r>
      <w:r>
        <w:rPr>
          <w:rFonts w:eastAsia="SimSun" w:cs="Mangal"/>
          <w:kern w:val="2"/>
          <w:lang w:eastAsia="hi-IN" w:bidi="hi-IN"/>
        </w:rPr>
        <w:t xml:space="preserve">rte na tarce o małych oczkach, </w:t>
      </w:r>
      <w:r>
        <w:rPr>
          <w:rFonts w:eastAsia="SimSun" w:cs="Mangal"/>
          <w:kern w:val="2"/>
          <w:lang w:eastAsia="hi-IN" w:bidi="hi-IN"/>
        </w:rPr>
        <w:br/>
      </w:r>
      <w:r w:rsidRPr="007E11B9">
        <w:rPr>
          <w:rFonts w:eastAsia="SimSun" w:cs="Mangal"/>
          <w:kern w:val="2"/>
          <w:lang w:eastAsia="hi-IN" w:bidi="hi-IN"/>
        </w:rPr>
        <w:t>w szczególności w przypadku</w:t>
      </w:r>
      <w:r>
        <w:rPr>
          <w:rFonts w:eastAsia="SimSun" w:cs="Mangal"/>
          <w:kern w:val="2"/>
          <w:lang w:eastAsia="hi-IN" w:bidi="hi-IN"/>
        </w:rPr>
        <w:t xml:space="preserve"> warzyw twardych, np. kapusta)</w:t>
      </w:r>
      <w:r w:rsidRPr="007E11B9">
        <w:rPr>
          <w:rFonts w:eastAsia="SimSun" w:cs="Mangal"/>
          <w:kern w:val="2"/>
          <w:lang w:eastAsia="hi-IN" w:bidi="hi-IN"/>
        </w:rPr>
        <w:t xml:space="preserve">, dla ok. 30 osób dziennie, przez pięć dni w tygodniu, w dni </w:t>
      </w:r>
      <w:r>
        <w:rPr>
          <w:rFonts w:eastAsia="SimSun" w:cs="Mangal"/>
          <w:kern w:val="2"/>
          <w:lang w:eastAsia="hi-IN" w:bidi="hi-IN"/>
        </w:rPr>
        <w:t>robocze</w:t>
      </w:r>
      <w:r w:rsidRPr="007E11B9">
        <w:rPr>
          <w:rFonts w:eastAsia="SimSun" w:cs="Mangal"/>
          <w:kern w:val="2"/>
          <w:lang w:eastAsia="hi-IN" w:bidi="hi-IN"/>
        </w:rPr>
        <w:t xml:space="preserve"> (od poniedziałku do piątku)</w:t>
      </w:r>
      <w:r>
        <w:rPr>
          <w:rFonts w:eastAsia="SimSun" w:cs="Mangal"/>
          <w:kern w:val="2"/>
          <w:lang w:eastAsia="hi-IN" w:bidi="hi-IN"/>
        </w:rPr>
        <w:t>.</w:t>
      </w:r>
      <w:r>
        <w:rPr>
          <w:rFonts w:eastAsia="SimSun" w:cs="Arial"/>
          <w:kern w:val="2"/>
          <w:lang w:eastAsia="hi-IN" w:bidi="hi-IN"/>
        </w:rPr>
        <w:t xml:space="preserve"> </w:t>
      </w:r>
    </w:p>
    <w:p w:rsidR="0009286D" w:rsidRPr="00FA0A06" w:rsidRDefault="00FA0A06" w:rsidP="0009286D">
      <w:pPr>
        <w:widowControl w:val="0"/>
        <w:suppressAutoHyphens/>
        <w:spacing w:after="0" w:line="240" w:lineRule="auto"/>
        <w:jc w:val="both"/>
        <w:rPr>
          <w:rFonts w:eastAsia="SimSun" w:cs="Arial"/>
          <w:kern w:val="2"/>
          <w:lang w:eastAsia="hi-IN" w:bidi="hi-IN"/>
        </w:rPr>
      </w:pPr>
      <w:r>
        <w:rPr>
          <w:rFonts w:eastAsia="SimSun" w:cs="Mangal"/>
          <w:kern w:val="2"/>
          <w:lang w:eastAsia="hi-IN" w:bidi="hi-IN"/>
        </w:rPr>
        <w:t>O</w:t>
      </w:r>
      <w:r w:rsidR="0009286D" w:rsidRPr="0009286D">
        <w:rPr>
          <w:rFonts w:eastAsia="SimSun" w:cs="Mangal"/>
          <w:kern w:val="2"/>
          <w:lang w:eastAsia="hi-IN" w:bidi="hi-IN"/>
        </w:rPr>
        <w:t>biad jednodaniowy</w:t>
      </w:r>
      <w:r w:rsidR="00BC59FA">
        <w:rPr>
          <w:rFonts w:eastAsia="SimSun" w:cs="Mangal"/>
          <w:kern w:val="2"/>
          <w:lang w:eastAsia="hi-IN" w:bidi="hi-IN"/>
        </w:rPr>
        <w:t xml:space="preserve"> podawany będzie </w:t>
      </w:r>
      <w:r>
        <w:rPr>
          <w:rFonts w:eastAsia="SimSun" w:cs="Mangal"/>
          <w:kern w:val="2"/>
          <w:lang w:eastAsia="hi-IN" w:bidi="hi-IN"/>
        </w:rPr>
        <w:t>o</w:t>
      </w:r>
      <w:r w:rsidR="0009286D" w:rsidRPr="0009286D">
        <w:rPr>
          <w:rFonts w:eastAsia="SimSun" w:cs="Mangal"/>
          <w:kern w:val="2"/>
          <w:lang w:eastAsia="hi-IN" w:bidi="hi-IN"/>
        </w:rPr>
        <w:t xml:space="preserve"> godz. 13:30.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2. Wsad do kotła powinien wynosić nie mniej niż: 4,50 zł.</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3. Temperatura dostarczanych posiłków powinna wynosić:</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zupy - minimum 75</w:t>
      </w:r>
      <w:r w:rsidRPr="0009286D">
        <w:rPr>
          <w:rFonts w:eastAsia="SimSun" w:cs="Mangal"/>
          <w:kern w:val="2"/>
          <w:vertAlign w:val="superscript"/>
          <w:lang w:eastAsia="hi-IN" w:bidi="hi-IN"/>
        </w:rPr>
        <w:t>0</w:t>
      </w:r>
      <w:r w:rsidRPr="0009286D">
        <w:rPr>
          <w:rFonts w:eastAsia="SimSun" w:cs="Mangal"/>
          <w:kern w:val="2"/>
          <w:lang w:eastAsia="hi-IN" w:bidi="hi-IN"/>
        </w:rPr>
        <w:t>C,</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gorące drugie danie - minimum 63</w:t>
      </w:r>
      <w:r w:rsidRPr="0009286D">
        <w:rPr>
          <w:rFonts w:eastAsia="SimSun" w:cs="Mangal"/>
          <w:kern w:val="2"/>
          <w:vertAlign w:val="superscript"/>
          <w:lang w:eastAsia="hi-IN" w:bidi="hi-IN"/>
        </w:rPr>
        <w:t>0</w:t>
      </w:r>
      <w:r w:rsidRPr="0009286D">
        <w:rPr>
          <w:rFonts w:eastAsia="SimSun" w:cs="Mangal"/>
          <w:kern w:val="2"/>
          <w:lang w:eastAsia="hi-IN" w:bidi="hi-IN"/>
        </w:rPr>
        <w:t>C.</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xml:space="preserve">4. Przygotowywanie posiłków odbywać się będzie z uwzględnieniem diet, w zależności </w:t>
      </w:r>
      <w:r w:rsidR="00510A7B">
        <w:rPr>
          <w:rFonts w:eastAsia="SimSun" w:cs="Mangal"/>
          <w:kern w:val="2"/>
          <w:lang w:eastAsia="hi-IN" w:bidi="hi-IN"/>
        </w:rPr>
        <w:br/>
      </w:r>
      <w:r w:rsidRPr="0009286D">
        <w:rPr>
          <w:rFonts w:eastAsia="SimSun" w:cs="Mangal"/>
          <w:kern w:val="2"/>
          <w:lang w:eastAsia="hi-IN" w:bidi="hi-IN"/>
        </w:rPr>
        <w:t xml:space="preserve">od zgłoszonych potrzeb Zamawiającego. Posiłki powinny być urozmaicone – maksymalnie do 2 na 3 drugie dania w tygodniu podawane będą ziemniaki (należy stosować także ryż, kasze, makarony). </w:t>
      </w:r>
    </w:p>
    <w:p w:rsidR="0009286D" w:rsidRPr="0009286D" w:rsidRDefault="0009286D" w:rsidP="0009286D">
      <w:pPr>
        <w:widowControl w:val="0"/>
        <w:tabs>
          <w:tab w:val="left" w:pos="284"/>
        </w:tabs>
        <w:suppressAutoHyphens/>
        <w:autoSpaceDN w:val="0"/>
        <w:spacing w:after="0" w:line="240" w:lineRule="auto"/>
        <w:jc w:val="both"/>
        <w:textAlignment w:val="baseline"/>
        <w:rPr>
          <w:rFonts w:eastAsia="Times New Roman" w:cs="Times New Roman"/>
          <w:lang w:eastAsia="zh-CN"/>
        </w:rPr>
      </w:pPr>
      <w:r w:rsidRPr="0009286D">
        <w:rPr>
          <w:rFonts w:eastAsia="Times New Roman" w:cs="Calibri"/>
          <w:lang w:eastAsia="zh-CN"/>
        </w:rPr>
        <w:t xml:space="preserve">5. Wykonawca będzie przygotowywał posiłki zgodnie z zasadami sztuki kulinarnej oraz zgodnie </w:t>
      </w:r>
      <w:r w:rsidRPr="0009286D">
        <w:rPr>
          <w:rFonts w:eastAsia="Times New Roman" w:cs="Calibri"/>
          <w:lang w:eastAsia="zh-CN"/>
        </w:rPr>
        <w:br/>
        <w:t>z obowiązującymi przepisami w tym zakresie, a także wymogami sanitarnymi dla żywienia zbiorowego.</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Arial"/>
          <w:kern w:val="2"/>
          <w:lang w:eastAsia="hi-IN" w:bidi="hi-IN"/>
        </w:rPr>
        <w:t xml:space="preserve">6. Wartość kaloryczna każdego posiłku musi być zgodna z normami i zasadami żywieniowymi </w:t>
      </w:r>
      <w:r w:rsidRPr="0009286D">
        <w:rPr>
          <w:rFonts w:eastAsia="SimSun" w:cs="Arial"/>
          <w:kern w:val="2"/>
          <w:lang w:eastAsia="hi-IN" w:bidi="hi-IN"/>
        </w:rPr>
        <w:lastRenderedPageBreak/>
        <w:t xml:space="preserve">Instytutu Żywności i Żywienia oraz z </w:t>
      </w:r>
      <w:r w:rsidRPr="0009286D">
        <w:rPr>
          <w:rFonts w:eastAsia="SimSun" w:cs="Mangal"/>
          <w:kern w:val="2"/>
          <w:lang w:eastAsia="hi-IN" w:bidi="hi-IN"/>
        </w:rPr>
        <w:t xml:space="preserve">zgodnie z obowiązującymi przepisami w tym zakresie, </w:t>
      </w:r>
      <w:r w:rsidR="00510A7B">
        <w:rPr>
          <w:rFonts w:eastAsia="SimSun" w:cs="Mangal"/>
          <w:kern w:val="2"/>
          <w:lang w:eastAsia="hi-IN" w:bidi="hi-IN"/>
        </w:rPr>
        <w:t xml:space="preserve">w szczególności </w:t>
      </w:r>
      <w:r w:rsidR="00CE5410">
        <w:rPr>
          <w:rFonts w:eastAsia="SimSun" w:cs="Mangal"/>
          <w:kern w:val="2"/>
          <w:lang w:eastAsia="hi-IN" w:bidi="hi-IN"/>
        </w:rPr>
        <w:br/>
        <w:t xml:space="preserve">z ustawą z dnia </w:t>
      </w:r>
      <w:r w:rsidR="00CE5410" w:rsidRPr="006F4C23">
        <w:rPr>
          <w:rFonts w:eastAsia="SimSun" w:cs="Mangal"/>
          <w:kern w:val="2"/>
          <w:lang w:eastAsia="hi-IN" w:bidi="hi-IN"/>
        </w:rPr>
        <w:t>25</w:t>
      </w:r>
      <w:r w:rsidRPr="006F4C23">
        <w:rPr>
          <w:rFonts w:eastAsia="SimSun" w:cs="Mangal"/>
          <w:kern w:val="2"/>
          <w:lang w:eastAsia="hi-IN" w:bidi="hi-IN"/>
        </w:rPr>
        <w:t xml:space="preserve"> </w:t>
      </w:r>
      <w:r w:rsidR="00CE5410" w:rsidRPr="006F4C23">
        <w:rPr>
          <w:rFonts w:eastAsia="SimSun" w:cs="Mangal"/>
          <w:kern w:val="2"/>
          <w:lang w:eastAsia="hi-IN" w:bidi="hi-IN"/>
        </w:rPr>
        <w:t>sierpnia</w:t>
      </w:r>
      <w:r w:rsidRPr="006F4C23">
        <w:rPr>
          <w:rFonts w:eastAsia="SimSun" w:cs="Mangal"/>
          <w:kern w:val="2"/>
          <w:lang w:eastAsia="hi-IN" w:bidi="hi-IN"/>
        </w:rPr>
        <w:t xml:space="preserve"> 2006 r.</w:t>
      </w:r>
      <w:r w:rsidRPr="0009286D">
        <w:rPr>
          <w:rFonts w:eastAsia="SimSun" w:cs="Mangal"/>
          <w:kern w:val="2"/>
          <w:lang w:eastAsia="hi-IN" w:bidi="hi-IN"/>
        </w:rPr>
        <w:t xml:space="preserve"> </w:t>
      </w:r>
      <w:r w:rsidR="00CE5410">
        <w:rPr>
          <w:rFonts w:eastAsia="SimSun" w:cs="Mangal"/>
          <w:kern w:val="2"/>
          <w:lang w:eastAsia="hi-IN" w:bidi="hi-IN"/>
        </w:rPr>
        <w:t xml:space="preserve">(Dz.U.2017.149 </w:t>
      </w:r>
      <w:proofErr w:type="spellStart"/>
      <w:r w:rsidR="00CE5410">
        <w:rPr>
          <w:rFonts w:eastAsia="SimSun" w:cs="Mangal"/>
          <w:kern w:val="2"/>
          <w:lang w:eastAsia="hi-IN" w:bidi="hi-IN"/>
        </w:rPr>
        <w:t>t.j</w:t>
      </w:r>
      <w:proofErr w:type="spellEnd"/>
      <w:r w:rsidR="00CE5410">
        <w:rPr>
          <w:rFonts w:eastAsia="SimSun" w:cs="Mangal"/>
          <w:kern w:val="2"/>
          <w:lang w:eastAsia="hi-IN" w:bidi="hi-IN"/>
        </w:rPr>
        <w:t xml:space="preserve">.) </w:t>
      </w:r>
      <w:r w:rsidRPr="0009286D">
        <w:rPr>
          <w:rFonts w:eastAsia="SimSun" w:cs="Mangal"/>
          <w:kern w:val="2"/>
          <w:lang w:eastAsia="hi-IN" w:bidi="hi-IN"/>
        </w:rPr>
        <w:t xml:space="preserve">o bezpieczeństwie żywności i żywienia.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xml:space="preserve">7. Posiłki powinny pokrywać zapotrzebowanie na kalorie i podstawowe składniki odżywcze, tj. białka </w:t>
      </w:r>
      <w:r w:rsidRPr="0009286D">
        <w:rPr>
          <w:rFonts w:eastAsia="SimSun" w:cs="Mangal"/>
          <w:kern w:val="2"/>
          <w:lang w:eastAsia="hi-IN" w:bidi="hi-IN"/>
        </w:rPr>
        <w:br/>
        <w:t xml:space="preserve">z przewagą pochodzenia zwierzęcego, tłuszcze, witaminy oraz sole mineralne. Wykonawca zapewni posiłki lekkostrawne, przygotowywane na bieżąco, wyłącznie z produktów pierwszej jakości </w:t>
      </w:r>
      <w:r w:rsidRPr="0009286D">
        <w:rPr>
          <w:rFonts w:eastAsia="SimSun" w:cs="Mangal"/>
          <w:kern w:val="2"/>
          <w:lang w:eastAsia="hi-IN" w:bidi="hi-IN"/>
        </w:rPr>
        <w:br/>
        <w:t xml:space="preserve">i świeżych (w szczególności warzyw i owoców). </w:t>
      </w:r>
    </w:p>
    <w:p w:rsidR="0009286D" w:rsidRPr="0009286D" w:rsidRDefault="0009286D" w:rsidP="0009286D">
      <w:pPr>
        <w:widowControl w:val="0"/>
        <w:suppressAutoHyphens/>
        <w:spacing w:after="0" w:line="240" w:lineRule="auto"/>
        <w:jc w:val="both"/>
        <w:rPr>
          <w:rFonts w:eastAsia="SimSun" w:cs="Arial"/>
          <w:color w:val="000000"/>
          <w:kern w:val="2"/>
          <w:lang w:eastAsia="hi-IN" w:bidi="hi-IN"/>
        </w:rPr>
      </w:pPr>
      <w:r w:rsidRPr="0009286D">
        <w:rPr>
          <w:rFonts w:eastAsia="SimSun" w:cs="Mangal"/>
          <w:kern w:val="2"/>
          <w:lang w:eastAsia="hi-IN" w:bidi="hi-IN"/>
        </w:rPr>
        <w:t>8. Wykonawca nie będzie stosował dodatkowych preparatów zastępczych oraz substancji konserwujących, zagęszczających, barwionych lub sztucznie aromatyzowanych, w szczególności: preparatów typu instant oraz gotowych produktów</w:t>
      </w:r>
      <w:r w:rsidR="00BC59FA">
        <w:rPr>
          <w:rFonts w:eastAsia="SimSun" w:cs="Mangal"/>
          <w:kern w:val="2"/>
          <w:lang w:eastAsia="hi-IN" w:bidi="hi-IN"/>
        </w:rPr>
        <w:t>, które zostały zakupione przez wykonawcę</w:t>
      </w:r>
      <w:r w:rsidRPr="0009286D">
        <w:rPr>
          <w:rFonts w:eastAsia="SimSun" w:cs="Mangal"/>
          <w:kern w:val="2"/>
          <w:lang w:eastAsia="hi-IN" w:bidi="hi-IN"/>
        </w:rPr>
        <w:t xml:space="preserve"> </w:t>
      </w:r>
      <w:r w:rsidR="00BC59FA">
        <w:rPr>
          <w:rFonts w:eastAsia="SimSun" w:cs="Mangal"/>
          <w:kern w:val="2"/>
          <w:lang w:eastAsia="hi-IN" w:bidi="hi-IN"/>
        </w:rPr>
        <w:br/>
      </w:r>
      <w:r w:rsidRPr="0009286D">
        <w:rPr>
          <w:rFonts w:eastAsia="SimSun" w:cs="Mangal"/>
          <w:kern w:val="2"/>
          <w:lang w:eastAsia="hi-IN" w:bidi="hi-IN"/>
        </w:rPr>
        <w:t>(np. pierogi mrożone, klopsy, gołąbki itp.).</w:t>
      </w:r>
      <w:r w:rsidRPr="0009286D">
        <w:rPr>
          <w:rFonts w:eastAsia="Lucida Sans Unicode" w:cs="Arial"/>
          <w:kern w:val="2"/>
          <w:lang w:eastAsia="hi-IN" w:bidi="hi-IN"/>
        </w:rPr>
        <w:t xml:space="preserve"> </w:t>
      </w:r>
      <w:r w:rsidRPr="0009286D">
        <w:rPr>
          <w:rFonts w:eastAsia="SimSun" w:cs="Arial"/>
          <w:color w:val="000000"/>
          <w:kern w:val="2"/>
          <w:lang w:eastAsia="hi-IN" w:bidi="hi-IN"/>
        </w:rPr>
        <w:t>Pieczywo należy podawać pokrojone i równomiernie rozłożone na talerzac</w:t>
      </w:r>
      <w:r w:rsidR="00BC59FA">
        <w:rPr>
          <w:rFonts w:eastAsia="SimSun" w:cs="Arial"/>
          <w:color w:val="000000"/>
          <w:kern w:val="2"/>
          <w:lang w:eastAsia="hi-IN" w:bidi="hi-IN"/>
        </w:rPr>
        <w:t xml:space="preserve">h/w koszyczkach </w:t>
      </w:r>
      <w:r w:rsidRPr="0009286D">
        <w:rPr>
          <w:rFonts w:eastAsia="SimSun" w:cs="Arial"/>
          <w:color w:val="000000"/>
          <w:kern w:val="2"/>
          <w:lang w:eastAsia="hi-IN" w:bidi="hi-IN"/>
        </w:rPr>
        <w:t>oraz w jednakowej ilości na każdym stoliku. Ponadto pieczywo powinno być zróżnicowane (pieczywo białe, czarne, wieloziarniste, bułki).</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Lucida Sans Unicode" w:cs="Calibri"/>
          <w:lang w:eastAsia="zh-CN"/>
        </w:rPr>
      </w:pPr>
      <w:r w:rsidRPr="0009286D">
        <w:rPr>
          <w:rFonts w:eastAsia="Times New Roman" w:cs="Arial"/>
          <w:color w:val="000000"/>
          <w:lang w:eastAsia="zh-CN"/>
        </w:rPr>
        <w:t xml:space="preserve">9. </w:t>
      </w:r>
      <w:r w:rsidRPr="0009286D">
        <w:rPr>
          <w:rFonts w:eastAsia="Lucida Sans Unicode" w:cs="Calibri"/>
          <w:lang w:eastAsia="zh-CN"/>
        </w:rPr>
        <w:t>Do obowiązków wykonawcy (na koszt wykonawcy) należy także:</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Times New Roman"/>
          <w:lang w:eastAsia="zh-CN"/>
        </w:rPr>
        <w:t>1) dostarczanie posiłków własnym transportem, we własnych termosach (na wymianę) do siedziby Dziennego Domu Pomocy „Złoty Wiek przy ul. Piłsudskiego 64;</w:t>
      </w:r>
    </w:p>
    <w:p w:rsidR="0009286D" w:rsidRPr="0009286D" w:rsidRDefault="0009286D" w:rsidP="0009286D">
      <w:pPr>
        <w:widowControl w:val="0"/>
        <w:suppressAutoHyphens/>
        <w:spacing w:after="0" w:line="240" w:lineRule="auto"/>
        <w:jc w:val="both"/>
        <w:rPr>
          <w:rFonts w:eastAsia="SimSun" w:cs="Arial"/>
          <w:color w:val="000000"/>
          <w:kern w:val="2"/>
          <w:lang w:eastAsia="hi-IN" w:bidi="hi-IN"/>
        </w:rPr>
      </w:pPr>
      <w:r w:rsidRPr="0009286D">
        <w:rPr>
          <w:rFonts w:eastAsia="SimSun" w:cs="Mangal"/>
          <w:kern w:val="2"/>
          <w:lang w:eastAsia="hi-IN" w:bidi="hi-IN"/>
        </w:rPr>
        <w:t xml:space="preserve">2) </w:t>
      </w:r>
      <w:r w:rsidRPr="0009286D">
        <w:rPr>
          <w:rFonts w:eastAsia="SimSun" w:cs="Arial"/>
          <w:color w:val="000000"/>
          <w:kern w:val="2"/>
          <w:lang w:eastAsia="hi-IN" w:bidi="hi-IN"/>
        </w:rPr>
        <w:t>przygotowanie 2 razy w roku tradycyjnych posiłków w okresie Świąt Bożego Narodzenia oraz Świąt Wielkanocnych dla podopiecznych</w:t>
      </w:r>
      <w:r w:rsidR="00D16315">
        <w:rPr>
          <w:rFonts w:eastAsia="SimSun" w:cs="Arial"/>
          <w:color w:val="000000"/>
          <w:kern w:val="2"/>
          <w:lang w:eastAsia="hi-IN" w:bidi="hi-IN"/>
        </w:rPr>
        <w:t xml:space="preserve"> (Śniadanie Wielkanocne może obejmować w szczególności potrawy: jaja, biały żur/biały barszcz, biała kiełbasa, śledź, jaja, wędliny, wielkanocne baby itp.; Kolacja Wigilijna może obejmować w szczególności: barszcz czerwony z uszkami/zupę grzybowa/zupę rybną, potrawy z ryb, pierogi, gołąbki, kluski, paszteciki itp.)</w:t>
      </w:r>
      <w:r w:rsidRPr="0009286D">
        <w:rPr>
          <w:rFonts w:eastAsia="SimSun" w:cs="Arial"/>
          <w:color w:val="000000"/>
          <w:kern w:val="2"/>
          <w:lang w:eastAsia="hi-IN" w:bidi="hi-IN"/>
        </w:rPr>
        <w:t>, jako świąteczny poczęstunek uroczysty, w zamian za codzienne wyżywienie obejmujące obiad jednodaniowy, którego podopieczni nie będą tego dnia spożywać</w:t>
      </w:r>
      <w:r w:rsidR="007C7F33">
        <w:rPr>
          <w:rFonts w:eastAsia="SimSun" w:cs="Arial"/>
          <w:color w:val="000000"/>
          <w:kern w:val="2"/>
          <w:lang w:eastAsia="hi-IN" w:bidi="hi-IN"/>
        </w:rPr>
        <w:t>.</w:t>
      </w:r>
      <w:r w:rsidR="007C7F33" w:rsidRPr="007C7F33">
        <w:rPr>
          <w:rFonts w:eastAsia="SimSun" w:cs="Arial"/>
          <w:color w:val="000000"/>
          <w:kern w:val="2"/>
          <w:lang w:eastAsia="hi-IN" w:bidi="hi-IN"/>
        </w:rPr>
        <w:t xml:space="preserve"> </w:t>
      </w:r>
      <w:r w:rsidR="007C7F33">
        <w:rPr>
          <w:rFonts w:eastAsia="SimSun" w:cs="Arial"/>
          <w:color w:val="000000"/>
          <w:kern w:val="2"/>
          <w:lang w:eastAsia="hi-IN" w:bidi="hi-IN"/>
        </w:rPr>
        <w:t>Menu Wykonawca będzie ustalał z Zamawiającym</w:t>
      </w:r>
      <w:r w:rsidRPr="0009286D">
        <w:rPr>
          <w:rFonts w:eastAsia="SimSun" w:cs="Arial"/>
          <w:color w:val="000000"/>
          <w:kern w:val="2"/>
          <w:lang w:eastAsia="hi-IN" w:bidi="hi-IN"/>
        </w:rPr>
        <w:t>;</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xml:space="preserve">3) dostarczenie podopiecznym 1 raz w roku posiłków poza siedzibę Dziennego Domu </w:t>
      </w:r>
      <w:r w:rsidRPr="0009286D">
        <w:rPr>
          <w:rFonts w:eastAsia="SimSun" w:cs="Mangal"/>
          <w:kern w:val="2"/>
          <w:lang w:eastAsia="hi-IN" w:bidi="hi-IN"/>
        </w:rPr>
        <w:br/>
        <w:t xml:space="preserve">(np. „Majówka” lub „Grzybobranie”), własnym transportem, w specjalistycznych pojemnikach, </w:t>
      </w:r>
      <w:r w:rsidRPr="0009286D">
        <w:rPr>
          <w:rFonts w:eastAsia="SimSun" w:cs="Mangal"/>
          <w:kern w:val="2"/>
          <w:lang w:eastAsia="hi-IN" w:bidi="hi-IN"/>
        </w:rPr>
        <w:br/>
        <w:t>do miejsca wyznaczonego przez Zamawiającego, a w przypadku pozostałych wyjazdów części podopiecznych poza siedzibę (inne wycieczki, udział w uroczystościach, warsztatach itp.) – przygotowywanie i wydawanie dla tych osób suchego prowiantu, w zamian za nieskonsumowany posiłek w ramach codziennego wyżywienia, po wcześniejszym zgłoszeniu Zamawiającego;</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Arial"/>
          <w:color w:val="000000"/>
          <w:kern w:val="2"/>
          <w:lang w:eastAsia="hi-IN" w:bidi="hi-IN"/>
        </w:rPr>
        <w:t>4) przygotowywanie dla podopiecznych 1 raz w roku dwóch ciepłych posiłków (np. zupa i bigos oraz kiełbaska z rusztu i porcja mięsa, np. pierś z kurczaka oraz ciasto, owoce i napoje</w:t>
      </w:r>
      <w:r w:rsidR="007C7F33">
        <w:rPr>
          <w:rFonts w:eastAsia="SimSun" w:cs="Arial"/>
          <w:color w:val="000000"/>
          <w:kern w:val="2"/>
          <w:lang w:eastAsia="hi-IN" w:bidi="hi-IN"/>
        </w:rPr>
        <w:t xml:space="preserve">, a także surówki/sałatki) i podawanie </w:t>
      </w:r>
      <w:r w:rsidRPr="0009286D">
        <w:rPr>
          <w:rFonts w:eastAsia="SimSun" w:cs="Arial"/>
          <w:color w:val="000000"/>
          <w:kern w:val="2"/>
          <w:lang w:eastAsia="hi-IN" w:bidi="hi-IN"/>
        </w:rPr>
        <w:t>ich w trakcie imprezy okolicznościowej, organizowanej w siedzibie D</w:t>
      </w:r>
      <w:r w:rsidR="00BF0233">
        <w:rPr>
          <w:rFonts w:eastAsia="SimSun" w:cs="Arial"/>
          <w:color w:val="000000"/>
          <w:kern w:val="2"/>
          <w:lang w:eastAsia="hi-IN" w:bidi="hi-IN"/>
        </w:rPr>
        <w:t>omu Pomocy Społecznej „Zielony T</w:t>
      </w:r>
      <w:r w:rsidRPr="0009286D">
        <w:rPr>
          <w:rFonts w:eastAsia="SimSun" w:cs="Arial"/>
          <w:color w:val="000000"/>
          <w:kern w:val="2"/>
          <w:lang w:eastAsia="hi-IN" w:bidi="hi-IN"/>
        </w:rPr>
        <w:t>aras” w Koszalinie, w zamian za codzienne wyżywienie obejmujące obiad jednodaniowy, którego podopieczni nie będą tego dnia spożywać</w:t>
      </w:r>
      <w:r w:rsidR="007C7F33">
        <w:rPr>
          <w:rFonts w:eastAsia="SimSun" w:cs="Arial"/>
          <w:color w:val="000000"/>
          <w:kern w:val="2"/>
          <w:lang w:eastAsia="hi-IN" w:bidi="hi-IN"/>
        </w:rPr>
        <w:t>. Menu Wykonawca będzie ustalał z Zamawiającym</w:t>
      </w:r>
      <w:r w:rsidRPr="0009286D">
        <w:rPr>
          <w:rFonts w:eastAsia="SimSun" w:cs="Arial"/>
          <w:color w:val="000000"/>
          <w:kern w:val="2"/>
          <w:lang w:eastAsia="hi-IN" w:bidi="hi-IN"/>
        </w:rPr>
        <w:t xml:space="preserve">; </w:t>
      </w:r>
    </w:p>
    <w:p w:rsidR="0009286D" w:rsidRPr="0009286D" w:rsidRDefault="00CE5410" w:rsidP="0009286D">
      <w:pPr>
        <w:widowControl w:val="0"/>
        <w:suppressAutoHyphens/>
        <w:spacing w:after="0" w:line="240" w:lineRule="auto"/>
        <w:rPr>
          <w:rFonts w:eastAsia="SimSun" w:cs="Mangal"/>
          <w:kern w:val="2"/>
          <w:lang w:eastAsia="hi-IN" w:bidi="hi-IN"/>
        </w:rPr>
      </w:pPr>
      <w:r>
        <w:rPr>
          <w:rFonts w:eastAsia="SimSun" w:cs="Mangal"/>
          <w:kern w:val="2"/>
          <w:lang w:eastAsia="hi-IN" w:bidi="hi-IN"/>
        </w:rPr>
        <w:t>5</w:t>
      </w:r>
      <w:r w:rsidR="0009286D" w:rsidRPr="0009286D">
        <w:rPr>
          <w:rFonts w:eastAsia="SimSun" w:cs="Mangal"/>
          <w:kern w:val="2"/>
          <w:lang w:eastAsia="hi-IN" w:bidi="hi-IN"/>
        </w:rPr>
        <w:t>) przedstawianie do akceptacji Zamawiającego 10-dniowego jadłospisu z co najmniej z dwudniowym wyprzedzeniem.</w:t>
      </w:r>
      <w:r w:rsidR="0009286D" w:rsidRPr="0009286D">
        <w:rPr>
          <w:rFonts w:eastAsia="SimSun" w:cs="Arial"/>
          <w:color w:val="000000"/>
          <w:kern w:val="2"/>
          <w:lang w:eastAsia="hi-IN" w:bidi="hi-IN"/>
        </w:rPr>
        <w:t xml:space="preserve"> O ewentualnych zmianach w obowiązującym na dany okres jadłospisie należy niezwłocznie powiadomić Zamawiającego</w:t>
      </w:r>
      <w:r w:rsidR="0009286D" w:rsidRPr="0009286D">
        <w:rPr>
          <w:rFonts w:eastAsia="SimSun" w:cs="Mangal"/>
          <w:kern w:val="2"/>
          <w:lang w:eastAsia="hi-IN" w:bidi="hi-IN"/>
        </w:rPr>
        <w:t>;</w:t>
      </w:r>
    </w:p>
    <w:p w:rsidR="0009286D" w:rsidRPr="0009286D" w:rsidRDefault="00CE5410" w:rsidP="0009286D">
      <w:pPr>
        <w:widowControl w:val="0"/>
        <w:tabs>
          <w:tab w:val="left" w:pos="284"/>
          <w:tab w:val="left" w:pos="3552"/>
          <w:tab w:val="left" w:pos="5894"/>
          <w:tab w:val="left" w:pos="9033"/>
        </w:tabs>
        <w:suppressAutoHyphens/>
        <w:autoSpaceDE w:val="0"/>
        <w:spacing w:after="0" w:line="276" w:lineRule="auto"/>
        <w:jc w:val="both"/>
        <w:rPr>
          <w:rFonts w:eastAsia="Times New Roman" w:cs="Times New Roman"/>
          <w:lang w:eastAsia="zh-CN"/>
        </w:rPr>
      </w:pPr>
      <w:r>
        <w:rPr>
          <w:rFonts w:eastAsia="Times New Roman" w:cs="Calibri"/>
          <w:lang w:eastAsia="zh-CN"/>
        </w:rPr>
        <w:t>6</w:t>
      </w:r>
      <w:r w:rsidR="0009286D" w:rsidRPr="0009286D">
        <w:rPr>
          <w:rFonts w:eastAsia="Times New Roman" w:cs="Calibri"/>
          <w:lang w:eastAsia="zh-CN"/>
        </w:rPr>
        <w:t xml:space="preserve">) odbiór i zagospodarowanie we własnym zakresie odpadów żywieniowych, opakowaniowych </w:t>
      </w:r>
      <w:r w:rsidR="0009286D" w:rsidRPr="0009286D">
        <w:rPr>
          <w:rFonts w:eastAsia="Times New Roman" w:cs="Calibri"/>
          <w:lang w:eastAsia="zh-CN"/>
        </w:rPr>
        <w:br/>
        <w:t>i innych wytworzonych przez Wykonawcę, zgodnie z obowiązującymi w tym zakresie przepisami</w:t>
      </w:r>
      <w:r w:rsidR="0009286D" w:rsidRPr="0009286D">
        <w:rPr>
          <w:rFonts w:eastAsia="Lucida Sans Unicode" w:cs="Calibri"/>
          <w:lang w:eastAsia="zh-CN"/>
        </w:rPr>
        <w:t>;</w:t>
      </w:r>
    </w:p>
    <w:p w:rsidR="00CA5E57" w:rsidRPr="001613C6" w:rsidRDefault="00CE5410" w:rsidP="001613C6">
      <w:pPr>
        <w:widowControl w:val="0"/>
        <w:tabs>
          <w:tab w:val="left" w:pos="284"/>
          <w:tab w:val="left" w:pos="3552"/>
          <w:tab w:val="left" w:pos="5894"/>
          <w:tab w:val="left" w:pos="9033"/>
        </w:tabs>
        <w:suppressAutoHyphens/>
        <w:autoSpaceDE w:val="0"/>
        <w:spacing w:after="120" w:line="240" w:lineRule="auto"/>
        <w:jc w:val="both"/>
        <w:rPr>
          <w:rFonts w:eastAsia="Lucida Sans Unicode" w:cs="Calibri"/>
          <w:lang w:eastAsia="zh-CN"/>
        </w:rPr>
      </w:pPr>
      <w:r>
        <w:rPr>
          <w:rFonts w:eastAsia="Lucida Sans Unicode" w:cs="Calibri"/>
          <w:lang w:eastAsia="zh-CN"/>
        </w:rPr>
        <w:t>7</w:t>
      </w:r>
      <w:r w:rsidR="0009286D" w:rsidRPr="0009286D">
        <w:rPr>
          <w:rFonts w:eastAsia="Lucida Sans Unicode" w:cs="Calibri"/>
          <w:lang w:eastAsia="zh-CN"/>
        </w:rPr>
        <w:t>) prowadzenie ewidencji ilościowej wydawanych posiłków.</w:t>
      </w:r>
    </w:p>
    <w:p w:rsidR="0009286D" w:rsidRPr="0009286D" w:rsidRDefault="0009286D" w:rsidP="001613C6">
      <w:pPr>
        <w:widowControl w:val="0"/>
        <w:suppressAutoHyphens/>
        <w:spacing w:after="120" w:line="240" w:lineRule="auto"/>
        <w:jc w:val="center"/>
        <w:rPr>
          <w:rFonts w:eastAsia="SimSun" w:cs="Mangal"/>
          <w:kern w:val="2"/>
          <w:lang w:eastAsia="hi-IN" w:bidi="hi-IN"/>
        </w:rPr>
      </w:pPr>
      <w:r w:rsidRPr="0009286D">
        <w:rPr>
          <w:rFonts w:eastAsia="SimSun" w:cs="Calibri"/>
          <w:kern w:val="2"/>
          <w:lang w:eastAsia="hi-IN" w:bidi="hi-IN"/>
        </w:rPr>
        <w:t>§ 4</w:t>
      </w:r>
      <w:r w:rsidRPr="0009286D">
        <w:rPr>
          <w:rFonts w:eastAsia="SimSun" w:cs="Calibri"/>
          <w:kern w:val="2"/>
          <w:lang w:eastAsia="hi-IN" w:bidi="hi-IN"/>
        </w:rPr>
        <w:br/>
      </w:r>
      <w:r w:rsidR="00BF0233">
        <w:rPr>
          <w:rFonts w:eastAsia="SimSun" w:cs="Arial"/>
          <w:b/>
          <w:kern w:val="2"/>
          <w:lang w:eastAsia="hi-IN" w:bidi="hi-IN"/>
        </w:rPr>
        <w:t>Ś</w:t>
      </w:r>
      <w:r w:rsidRPr="0009286D">
        <w:rPr>
          <w:rFonts w:eastAsia="SimSun" w:cs="Arial"/>
          <w:b/>
          <w:kern w:val="2"/>
          <w:lang w:eastAsia="hi-IN" w:bidi="hi-IN"/>
        </w:rPr>
        <w:t xml:space="preserve">wiadczenie usług gastronomicznych dla podopiecznych Dziennego Domu </w:t>
      </w:r>
      <w:r w:rsidRPr="0009286D">
        <w:rPr>
          <w:rFonts w:eastAsia="SimSun" w:cs="Arial"/>
          <w:b/>
          <w:kern w:val="2"/>
          <w:lang w:eastAsia="hi-IN" w:bidi="hi-IN"/>
        </w:rPr>
        <w:br/>
        <w:t>„Pogodna Jesień SENIOR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Arial"/>
          <w:kern w:val="2"/>
          <w:lang w:eastAsia="hi-IN" w:bidi="hi-IN"/>
        </w:rPr>
        <w:t xml:space="preserve">1. Dla części III świadczenie usług gastronomicznych dla podopiecznych Dziennego Domu </w:t>
      </w:r>
      <w:r w:rsidRPr="0009286D">
        <w:rPr>
          <w:rFonts w:eastAsia="SimSun" w:cs="Arial"/>
          <w:kern w:val="2"/>
          <w:lang w:eastAsia="hi-IN" w:bidi="hi-IN"/>
        </w:rPr>
        <w:br/>
        <w:t>„Pogodna Jesień SENIOR+”</w:t>
      </w:r>
      <w:r w:rsidRPr="0009286D">
        <w:rPr>
          <w:rFonts w:eastAsia="SimSun" w:cs="Mangal"/>
          <w:kern w:val="2"/>
          <w:lang w:eastAsia="hi-IN" w:bidi="hi-IN"/>
        </w:rPr>
        <w:t xml:space="preserve"> Wykonawca zobowiązany jest przygotowywać i dostarczać, codziennie przez pięć dni w tygodniu, z wyłączeniem sobót i niedziel oraz dni świątecznych (</w:t>
      </w:r>
      <w:r w:rsidRPr="0009286D">
        <w:rPr>
          <w:rFonts w:eastAsia="SimSun" w:cs="Arial"/>
          <w:kern w:val="2"/>
          <w:lang w:eastAsia="hi-IN" w:bidi="hi-IN"/>
        </w:rPr>
        <w:t xml:space="preserve">02.01.2017 </w:t>
      </w:r>
      <w:r w:rsidR="0073443A">
        <w:rPr>
          <w:rFonts w:eastAsia="SimSun" w:cs="Arial"/>
          <w:kern w:val="2"/>
          <w:lang w:eastAsia="hi-IN" w:bidi="hi-IN"/>
        </w:rPr>
        <w:br/>
      </w:r>
      <w:r w:rsidRPr="0009286D">
        <w:rPr>
          <w:rFonts w:eastAsia="SimSun" w:cs="Arial"/>
          <w:kern w:val="2"/>
          <w:lang w:eastAsia="hi-IN" w:bidi="hi-IN"/>
        </w:rPr>
        <w:t>do 31.12.2017 – 252 dni</w:t>
      </w:r>
      <w:r w:rsidRPr="0009286D">
        <w:rPr>
          <w:rFonts w:eastAsia="SimSun" w:cs="Mangal"/>
          <w:kern w:val="2"/>
          <w:lang w:eastAsia="hi-IN" w:bidi="hi-IN"/>
        </w:rPr>
        <w:t>), o ustalonych porach dnia posiłki:</w:t>
      </w:r>
    </w:p>
    <w:p w:rsidR="0009286D" w:rsidRPr="0009286D" w:rsidRDefault="00FA0A06" w:rsidP="0009286D">
      <w:pPr>
        <w:widowControl w:val="0"/>
        <w:suppressAutoHyphens/>
        <w:spacing w:after="0" w:line="240" w:lineRule="auto"/>
        <w:jc w:val="both"/>
        <w:rPr>
          <w:rFonts w:eastAsia="SimSun" w:cs="Mangal"/>
          <w:b/>
          <w:kern w:val="2"/>
          <w:lang w:eastAsia="hi-IN" w:bidi="hi-IN"/>
        </w:rPr>
      </w:pPr>
      <w:r>
        <w:rPr>
          <w:rFonts w:eastAsia="SimSun" w:cs="Mangal"/>
          <w:kern w:val="2"/>
          <w:lang w:eastAsia="hi-IN" w:bidi="hi-IN"/>
        </w:rPr>
        <w:t>1)</w:t>
      </w:r>
      <w:r w:rsidR="0009286D" w:rsidRPr="0009286D">
        <w:rPr>
          <w:rFonts w:eastAsia="SimSun" w:cs="Mangal"/>
          <w:kern w:val="2"/>
          <w:lang w:eastAsia="hi-IN" w:bidi="hi-IN"/>
        </w:rPr>
        <w:t xml:space="preserve"> drugie śniadanie: godz. 10:00 - przez drugie śniadanie rozumie się stosunkowo lekki posiłek, składający się z  lekkich potraw </w:t>
      </w:r>
      <w:r>
        <w:rPr>
          <w:rFonts w:eastAsia="SimSun" w:cs="Mangal"/>
          <w:kern w:val="2"/>
          <w:lang w:eastAsia="hi-IN" w:bidi="hi-IN"/>
        </w:rPr>
        <w:t xml:space="preserve">(np. zupa mleczna) </w:t>
      </w:r>
      <w:r w:rsidR="0009286D" w:rsidRPr="0009286D">
        <w:rPr>
          <w:rFonts w:eastAsia="SimSun" w:cs="Mangal"/>
          <w:kern w:val="2"/>
          <w:lang w:eastAsia="hi-IN" w:bidi="hi-IN"/>
        </w:rPr>
        <w:t>czy przekąsek w rodzaju </w:t>
      </w:r>
      <w:hyperlink r:id="rId24" w:tooltip="Jogurt" w:history="1">
        <w:r w:rsidR="0009286D" w:rsidRPr="00FA0A06">
          <w:rPr>
            <w:rFonts w:eastAsia="SimSun" w:cs="Mangal"/>
            <w:kern w:val="2"/>
            <w:lang w:eastAsia="hi-IN" w:bidi="hi-IN"/>
          </w:rPr>
          <w:t>jogurtu</w:t>
        </w:r>
      </w:hyperlink>
      <w:r w:rsidR="0009286D" w:rsidRPr="0009286D">
        <w:rPr>
          <w:rFonts w:eastAsia="SimSun" w:cs="Mangal"/>
          <w:kern w:val="2"/>
          <w:lang w:eastAsia="hi-IN" w:bidi="hi-IN"/>
        </w:rPr>
        <w:t> lub </w:t>
      </w:r>
      <w:hyperlink r:id="rId25" w:tooltip="Twaróg" w:history="1">
        <w:r w:rsidR="0009286D" w:rsidRPr="00FA0A06">
          <w:rPr>
            <w:rFonts w:eastAsia="SimSun" w:cs="Mangal"/>
            <w:kern w:val="2"/>
            <w:lang w:eastAsia="hi-IN" w:bidi="hi-IN"/>
          </w:rPr>
          <w:t>twarogu</w:t>
        </w:r>
      </w:hyperlink>
      <w:r w:rsidR="0009286D" w:rsidRPr="0009286D">
        <w:rPr>
          <w:rFonts w:eastAsia="SimSun" w:cs="Mangal"/>
          <w:kern w:val="2"/>
          <w:lang w:eastAsia="hi-IN" w:bidi="hi-IN"/>
        </w:rPr>
        <w:t>,</w:t>
      </w:r>
    </w:p>
    <w:p w:rsidR="00FA0A06" w:rsidRDefault="00FA0A06" w:rsidP="00FA0A06">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lastRenderedPageBreak/>
        <w:t>2)</w:t>
      </w:r>
      <w:r w:rsidR="0009286D" w:rsidRPr="0009286D">
        <w:rPr>
          <w:rFonts w:eastAsia="SimSun" w:cs="Mangal"/>
          <w:kern w:val="2"/>
          <w:lang w:eastAsia="hi-IN" w:bidi="hi-IN"/>
        </w:rPr>
        <w:t xml:space="preserve"> obiad jednodaniowy z kompotem): godz. 14:15 – </w:t>
      </w:r>
      <w:r>
        <w:rPr>
          <w:rFonts w:eastAsia="SimSun" w:cs="Mangal"/>
          <w:kern w:val="2"/>
          <w:lang w:eastAsia="hi-IN" w:bidi="hi-IN"/>
        </w:rPr>
        <w:t>przez obiad jednodaniowy rozumie się tygodniowe, naprzemienne podawanie posiłków obiadowych jednodaniowych w następującym zestawieniu:</w:t>
      </w:r>
    </w:p>
    <w:p w:rsidR="00FA0A06" w:rsidRDefault="00FA0A06" w:rsidP="00FA0A06">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pierwszym tygodniu: 3</w:t>
      </w:r>
      <w:r w:rsidRPr="007E11B9">
        <w:rPr>
          <w:rFonts w:eastAsia="SimSun" w:cs="Mangal"/>
          <w:kern w:val="2"/>
          <w:lang w:eastAsia="hi-IN" w:bidi="hi-IN"/>
        </w:rPr>
        <w:t xml:space="preserve"> </w:t>
      </w:r>
      <w:r>
        <w:rPr>
          <w:rFonts w:eastAsia="SimSun" w:cs="Mangal"/>
          <w:kern w:val="2"/>
          <w:lang w:eastAsia="hi-IN" w:bidi="hi-IN"/>
        </w:rPr>
        <w:t>razy zupa oraz 2</w:t>
      </w:r>
      <w:r w:rsidRPr="007E11B9">
        <w:rPr>
          <w:rFonts w:eastAsia="SimSun" w:cs="Mangal"/>
          <w:kern w:val="2"/>
          <w:lang w:eastAsia="hi-IN" w:bidi="hi-IN"/>
        </w:rPr>
        <w:t xml:space="preserve"> razy </w:t>
      </w:r>
      <w:r>
        <w:rPr>
          <w:rFonts w:eastAsia="SimSun" w:cs="Mangal"/>
          <w:kern w:val="2"/>
          <w:lang w:eastAsia="hi-IN" w:bidi="hi-IN"/>
        </w:rPr>
        <w:t>drugie danie z surówką,</w:t>
      </w:r>
      <w:r w:rsidRPr="007E11B9">
        <w:rPr>
          <w:rFonts w:eastAsia="SimSun" w:cs="Mangal"/>
          <w:kern w:val="2"/>
          <w:lang w:eastAsia="hi-IN" w:bidi="hi-IN"/>
        </w:rPr>
        <w:t xml:space="preserve"> </w:t>
      </w:r>
    </w:p>
    <w:p w:rsidR="00FA0A06" w:rsidRDefault="00FA0A06" w:rsidP="00FA0A06">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drugim tygodniu: 2</w:t>
      </w:r>
      <w:r w:rsidRPr="007E11B9">
        <w:rPr>
          <w:rFonts w:eastAsia="SimSun" w:cs="Mangal"/>
          <w:kern w:val="2"/>
          <w:lang w:eastAsia="hi-IN" w:bidi="hi-IN"/>
        </w:rPr>
        <w:t xml:space="preserve"> </w:t>
      </w:r>
      <w:r>
        <w:rPr>
          <w:rFonts w:eastAsia="SimSun" w:cs="Mangal"/>
          <w:kern w:val="2"/>
          <w:lang w:eastAsia="hi-IN" w:bidi="hi-IN"/>
        </w:rPr>
        <w:t>razy zupa oraz 3</w:t>
      </w:r>
      <w:r w:rsidRPr="007E11B9">
        <w:rPr>
          <w:rFonts w:eastAsia="SimSun" w:cs="Mangal"/>
          <w:kern w:val="2"/>
          <w:lang w:eastAsia="hi-IN" w:bidi="hi-IN"/>
        </w:rPr>
        <w:t xml:space="preserve"> razy </w:t>
      </w:r>
      <w:r>
        <w:rPr>
          <w:rFonts w:eastAsia="SimSun" w:cs="Mangal"/>
          <w:kern w:val="2"/>
          <w:lang w:eastAsia="hi-IN" w:bidi="hi-IN"/>
        </w:rPr>
        <w:t>drugie danie z surówką,</w:t>
      </w:r>
    </w:p>
    <w:p w:rsidR="00FA0A06" w:rsidRDefault="00FA0A06" w:rsidP="00FA0A06">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 w trzecim tygodniu: 3</w:t>
      </w:r>
      <w:r w:rsidRPr="007E11B9">
        <w:rPr>
          <w:rFonts w:eastAsia="SimSun" w:cs="Mangal"/>
          <w:kern w:val="2"/>
          <w:lang w:eastAsia="hi-IN" w:bidi="hi-IN"/>
        </w:rPr>
        <w:t xml:space="preserve"> </w:t>
      </w:r>
      <w:r>
        <w:rPr>
          <w:rFonts w:eastAsia="SimSun" w:cs="Mangal"/>
          <w:kern w:val="2"/>
          <w:lang w:eastAsia="hi-IN" w:bidi="hi-IN"/>
        </w:rPr>
        <w:t>razy zupa oraz 2</w:t>
      </w:r>
      <w:r w:rsidRPr="007E11B9">
        <w:rPr>
          <w:rFonts w:eastAsia="SimSun" w:cs="Mangal"/>
          <w:kern w:val="2"/>
          <w:lang w:eastAsia="hi-IN" w:bidi="hi-IN"/>
        </w:rPr>
        <w:t xml:space="preserve"> razy </w:t>
      </w:r>
      <w:r>
        <w:rPr>
          <w:rFonts w:eastAsia="SimSun" w:cs="Mangal"/>
          <w:kern w:val="2"/>
          <w:lang w:eastAsia="hi-IN" w:bidi="hi-IN"/>
        </w:rPr>
        <w:t>drugie danie z surówką (itd.),</w:t>
      </w:r>
    </w:p>
    <w:p w:rsidR="00FA0A06" w:rsidRDefault="00FA0A06" w:rsidP="00FA0A06">
      <w:pPr>
        <w:widowControl w:val="0"/>
        <w:suppressAutoHyphens/>
        <w:spacing w:after="0" w:line="240" w:lineRule="auto"/>
        <w:jc w:val="both"/>
        <w:rPr>
          <w:rFonts w:eastAsia="SimSun" w:cs="Arial"/>
          <w:kern w:val="2"/>
          <w:lang w:eastAsia="hi-IN" w:bidi="hi-IN"/>
        </w:rPr>
      </w:pPr>
      <w:r w:rsidRPr="007E11B9">
        <w:rPr>
          <w:rFonts w:eastAsia="SimSun" w:cs="Mangal"/>
          <w:kern w:val="2"/>
          <w:lang w:eastAsia="hi-IN" w:bidi="hi-IN"/>
        </w:rPr>
        <w:t xml:space="preserve">z zastrzeżeniem, że surówki powinny być zróżnicowane, tj. wykonawca nie będzie podawał </w:t>
      </w:r>
      <w:r>
        <w:rPr>
          <w:rFonts w:eastAsia="SimSun" w:cs="Mangal"/>
          <w:kern w:val="2"/>
          <w:lang w:eastAsia="hi-IN" w:bidi="hi-IN"/>
        </w:rPr>
        <w:t xml:space="preserve">stale </w:t>
      </w:r>
      <w:r w:rsidRPr="007E11B9">
        <w:rPr>
          <w:rFonts w:eastAsia="SimSun" w:cs="Mangal"/>
          <w:kern w:val="2"/>
          <w:lang w:eastAsia="hi-IN" w:bidi="hi-IN"/>
        </w:rPr>
        <w:t>tego samego zestawu</w:t>
      </w:r>
      <w:r>
        <w:rPr>
          <w:rFonts w:eastAsia="SimSun" w:cs="Mangal"/>
          <w:kern w:val="2"/>
          <w:lang w:eastAsia="hi-IN" w:bidi="hi-IN"/>
        </w:rPr>
        <w:t xml:space="preserve"> surówek</w:t>
      </w:r>
      <w:r w:rsidRPr="007E11B9">
        <w:rPr>
          <w:rFonts w:eastAsia="SimSun" w:cs="Mangal"/>
          <w:kern w:val="2"/>
          <w:lang w:eastAsia="hi-IN" w:bidi="hi-IN"/>
        </w:rPr>
        <w:t>; surówki powinny być drobno sta</w:t>
      </w:r>
      <w:r>
        <w:rPr>
          <w:rFonts w:eastAsia="SimSun" w:cs="Mangal"/>
          <w:kern w:val="2"/>
          <w:lang w:eastAsia="hi-IN" w:bidi="hi-IN"/>
        </w:rPr>
        <w:t xml:space="preserve">rte na tarce o małych oczkach, </w:t>
      </w:r>
      <w:r>
        <w:rPr>
          <w:rFonts w:eastAsia="SimSun" w:cs="Mangal"/>
          <w:kern w:val="2"/>
          <w:lang w:eastAsia="hi-IN" w:bidi="hi-IN"/>
        </w:rPr>
        <w:br/>
      </w:r>
      <w:r w:rsidRPr="007E11B9">
        <w:rPr>
          <w:rFonts w:eastAsia="SimSun" w:cs="Mangal"/>
          <w:kern w:val="2"/>
          <w:lang w:eastAsia="hi-IN" w:bidi="hi-IN"/>
        </w:rPr>
        <w:t>w szczególności w przypadku</w:t>
      </w:r>
      <w:r>
        <w:rPr>
          <w:rFonts w:eastAsia="SimSun" w:cs="Mangal"/>
          <w:kern w:val="2"/>
          <w:lang w:eastAsia="hi-IN" w:bidi="hi-IN"/>
        </w:rPr>
        <w:t xml:space="preserve"> warzyw twardych, np. kapusta)</w:t>
      </w:r>
      <w:r w:rsidRPr="007E11B9">
        <w:rPr>
          <w:rFonts w:eastAsia="SimSun" w:cs="Mangal"/>
          <w:kern w:val="2"/>
          <w:lang w:eastAsia="hi-IN" w:bidi="hi-IN"/>
        </w:rPr>
        <w:t xml:space="preserve">, dla ok. 30 osób dziennie, przez pięć dni w tygodniu, w dni </w:t>
      </w:r>
      <w:r>
        <w:rPr>
          <w:rFonts w:eastAsia="SimSun" w:cs="Mangal"/>
          <w:kern w:val="2"/>
          <w:lang w:eastAsia="hi-IN" w:bidi="hi-IN"/>
        </w:rPr>
        <w:t>robocze</w:t>
      </w:r>
      <w:r w:rsidRPr="007E11B9">
        <w:rPr>
          <w:rFonts w:eastAsia="SimSun" w:cs="Mangal"/>
          <w:kern w:val="2"/>
          <w:lang w:eastAsia="hi-IN" w:bidi="hi-IN"/>
        </w:rPr>
        <w:t xml:space="preserve"> (od poniedziałku do piątku).</w:t>
      </w:r>
      <w:r w:rsidRPr="007E11B9">
        <w:rPr>
          <w:rFonts w:eastAsia="SimSun" w:cs="Arial"/>
          <w:kern w:val="2"/>
          <w:lang w:eastAsia="hi-IN" w:bidi="hi-IN"/>
        </w:rPr>
        <w:t xml:space="preserve">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2. Wsad do kotła powinien wynosić nie mniej niż: 6,50 zł.</w:t>
      </w:r>
    </w:p>
    <w:p w:rsidR="0009286D" w:rsidRPr="0009286D" w:rsidRDefault="0009286D" w:rsidP="0009286D">
      <w:pPr>
        <w:widowControl w:val="0"/>
        <w:suppressAutoHyphens/>
        <w:spacing w:after="0" w:line="240" w:lineRule="auto"/>
        <w:rPr>
          <w:rFonts w:eastAsia="SimSun" w:cs="Mangal"/>
          <w:kern w:val="2"/>
          <w:lang w:eastAsia="hi-IN" w:bidi="hi-IN"/>
        </w:rPr>
      </w:pPr>
      <w:r w:rsidRPr="0009286D">
        <w:rPr>
          <w:rFonts w:eastAsia="SimSun" w:cs="Mangal"/>
          <w:kern w:val="2"/>
          <w:lang w:eastAsia="hi-IN" w:bidi="hi-IN"/>
        </w:rPr>
        <w:t>3. Temperatura dostarczanych posiłków powinna wynosić:</w:t>
      </w:r>
    </w:p>
    <w:p w:rsidR="0009286D" w:rsidRPr="0009286D" w:rsidRDefault="0009286D" w:rsidP="0009286D">
      <w:pPr>
        <w:widowControl w:val="0"/>
        <w:suppressAutoHyphens/>
        <w:spacing w:after="0" w:line="240" w:lineRule="auto"/>
        <w:rPr>
          <w:rFonts w:eastAsia="SimSun" w:cs="Mangal"/>
          <w:kern w:val="2"/>
          <w:lang w:eastAsia="hi-IN" w:bidi="hi-IN"/>
        </w:rPr>
      </w:pPr>
      <w:r w:rsidRPr="0009286D">
        <w:rPr>
          <w:rFonts w:eastAsia="SimSun" w:cs="Mangal"/>
          <w:kern w:val="2"/>
          <w:lang w:eastAsia="hi-IN" w:bidi="hi-IN"/>
        </w:rPr>
        <w:t xml:space="preserve">- zupy - minimum 75 </w:t>
      </w:r>
      <w:r w:rsidRPr="0009286D">
        <w:rPr>
          <w:rFonts w:eastAsia="SimSun" w:cs="Mangal"/>
          <w:kern w:val="2"/>
          <w:vertAlign w:val="superscript"/>
          <w:lang w:eastAsia="hi-IN" w:bidi="hi-IN"/>
        </w:rPr>
        <w:t>0</w:t>
      </w:r>
      <w:r w:rsidRPr="0009286D">
        <w:rPr>
          <w:rFonts w:eastAsia="SimSun" w:cs="Mangal"/>
          <w:kern w:val="2"/>
          <w:lang w:eastAsia="hi-IN" w:bidi="hi-IN"/>
        </w:rPr>
        <w:t>C,</w:t>
      </w:r>
    </w:p>
    <w:p w:rsidR="0009286D" w:rsidRPr="0009286D" w:rsidRDefault="0009286D" w:rsidP="0009286D">
      <w:pPr>
        <w:widowControl w:val="0"/>
        <w:suppressAutoHyphens/>
        <w:spacing w:after="0" w:line="240" w:lineRule="auto"/>
        <w:rPr>
          <w:rFonts w:eastAsia="SimSun" w:cs="Mangal"/>
          <w:kern w:val="2"/>
          <w:lang w:eastAsia="hi-IN" w:bidi="hi-IN"/>
        </w:rPr>
      </w:pPr>
      <w:r w:rsidRPr="0009286D">
        <w:rPr>
          <w:rFonts w:eastAsia="SimSun" w:cs="Mangal"/>
          <w:kern w:val="2"/>
          <w:lang w:eastAsia="hi-IN" w:bidi="hi-IN"/>
        </w:rPr>
        <w:t xml:space="preserve">- gorące drugie danie - minimum 63 </w:t>
      </w:r>
      <w:r w:rsidRPr="0009286D">
        <w:rPr>
          <w:rFonts w:eastAsia="SimSun" w:cs="Mangal"/>
          <w:kern w:val="2"/>
          <w:vertAlign w:val="superscript"/>
          <w:lang w:eastAsia="hi-IN" w:bidi="hi-IN"/>
        </w:rPr>
        <w:t>0</w:t>
      </w:r>
      <w:r w:rsidRPr="0009286D">
        <w:rPr>
          <w:rFonts w:eastAsia="SimSun" w:cs="Mangal"/>
          <w:kern w:val="2"/>
          <w:lang w:eastAsia="hi-IN" w:bidi="hi-IN"/>
        </w:rPr>
        <w:t>C.</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xml:space="preserve">4. Przygotowywanie posiłków odbywać się będzie z uwzględnieniem diet, w zależności </w:t>
      </w:r>
      <w:r w:rsidR="00510A7B">
        <w:rPr>
          <w:rFonts w:eastAsia="SimSun" w:cs="Mangal"/>
          <w:kern w:val="2"/>
          <w:lang w:eastAsia="hi-IN" w:bidi="hi-IN"/>
        </w:rPr>
        <w:br/>
      </w:r>
      <w:r w:rsidRPr="0009286D">
        <w:rPr>
          <w:rFonts w:eastAsia="SimSun" w:cs="Mangal"/>
          <w:kern w:val="2"/>
          <w:lang w:eastAsia="hi-IN" w:bidi="hi-IN"/>
        </w:rPr>
        <w:t>od zgłoszonych potrzeb Zamawiającego. Posiłki powinny być urozmaicone – maks</w:t>
      </w:r>
      <w:r w:rsidR="00510A7B">
        <w:rPr>
          <w:rFonts w:eastAsia="SimSun" w:cs="Mangal"/>
          <w:kern w:val="2"/>
          <w:lang w:eastAsia="hi-IN" w:bidi="hi-IN"/>
        </w:rPr>
        <w:t xml:space="preserve">ymalnie do 2 na 3 drugie dania </w:t>
      </w:r>
      <w:r w:rsidRPr="0009286D">
        <w:rPr>
          <w:rFonts w:eastAsia="SimSun" w:cs="Mangal"/>
          <w:kern w:val="2"/>
          <w:lang w:eastAsia="hi-IN" w:bidi="hi-IN"/>
        </w:rPr>
        <w:t>w tygodniu będą podawane ziemniaki (należy stosować także ryż, kasze, makarony).</w:t>
      </w:r>
    </w:p>
    <w:p w:rsidR="0009286D" w:rsidRPr="0009286D" w:rsidRDefault="0009286D" w:rsidP="0009286D">
      <w:pPr>
        <w:widowControl w:val="0"/>
        <w:tabs>
          <w:tab w:val="left" w:pos="284"/>
        </w:tabs>
        <w:suppressAutoHyphens/>
        <w:autoSpaceDN w:val="0"/>
        <w:spacing w:after="0" w:line="240" w:lineRule="auto"/>
        <w:jc w:val="both"/>
        <w:textAlignment w:val="baseline"/>
        <w:rPr>
          <w:rFonts w:eastAsia="Times New Roman" w:cs="Times New Roman"/>
          <w:lang w:eastAsia="zh-CN"/>
        </w:rPr>
      </w:pPr>
      <w:r w:rsidRPr="0009286D">
        <w:rPr>
          <w:rFonts w:eastAsia="Times New Roman" w:cs="Calibri"/>
          <w:lang w:eastAsia="zh-CN"/>
        </w:rPr>
        <w:t>5. Wykonawca będzie przygotowywał i podawał posiłki w sposób estetyczny, zgodnie z zasadami sztuki kulinarnej oraz zgodnie z obowiązującymi przepisami w tym zakresie, a także wymogami sanitarnymi dla żywienia zbiorowego.</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Arial"/>
          <w:kern w:val="2"/>
          <w:lang w:eastAsia="hi-IN" w:bidi="hi-IN"/>
        </w:rPr>
        <w:t xml:space="preserve">6. Wartość kaloryczna każdego posiłku musi być zgodna z normami i zasadami żywieniowymi Instytutu Żywności i Żywienia oraz z </w:t>
      </w:r>
      <w:r w:rsidRPr="0009286D">
        <w:rPr>
          <w:rFonts w:eastAsia="SimSun" w:cs="Mangal"/>
          <w:kern w:val="2"/>
          <w:lang w:eastAsia="hi-IN" w:bidi="hi-IN"/>
        </w:rPr>
        <w:t xml:space="preserve">zgodnie z obowiązującymi przepisami w tym zakresie, </w:t>
      </w:r>
      <w:r w:rsidR="00510A7B">
        <w:rPr>
          <w:rFonts w:eastAsia="SimSun" w:cs="Mangal"/>
          <w:kern w:val="2"/>
          <w:lang w:eastAsia="hi-IN" w:bidi="hi-IN"/>
        </w:rPr>
        <w:br/>
      </w:r>
      <w:r w:rsidRPr="0009286D">
        <w:rPr>
          <w:rFonts w:eastAsia="SimSun" w:cs="Mangal"/>
          <w:kern w:val="2"/>
          <w:lang w:eastAsia="hi-IN" w:bidi="hi-IN"/>
        </w:rPr>
        <w:t>w</w:t>
      </w:r>
      <w:r w:rsidR="00510A7B">
        <w:rPr>
          <w:rFonts w:eastAsia="SimSun" w:cs="Mangal"/>
          <w:kern w:val="2"/>
          <w:lang w:eastAsia="hi-IN" w:bidi="hi-IN"/>
        </w:rPr>
        <w:t xml:space="preserve"> szczególności </w:t>
      </w:r>
      <w:r w:rsidR="00CE5410">
        <w:rPr>
          <w:rFonts w:eastAsia="SimSun" w:cs="Mangal"/>
          <w:kern w:val="2"/>
          <w:lang w:eastAsia="hi-IN" w:bidi="hi-IN"/>
        </w:rPr>
        <w:t>z ustawą z dnia 25</w:t>
      </w:r>
      <w:r w:rsidRPr="0009286D">
        <w:rPr>
          <w:rFonts w:eastAsia="SimSun" w:cs="Mangal"/>
          <w:kern w:val="2"/>
          <w:lang w:eastAsia="hi-IN" w:bidi="hi-IN"/>
        </w:rPr>
        <w:t xml:space="preserve"> </w:t>
      </w:r>
      <w:r w:rsidR="00CE5410">
        <w:rPr>
          <w:rFonts w:eastAsia="SimSun" w:cs="Mangal"/>
          <w:kern w:val="2"/>
          <w:lang w:eastAsia="hi-IN" w:bidi="hi-IN"/>
        </w:rPr>
        <w:t>sierpnia</w:t>
      </w:r>
      <w:r w:rsidRPr="0009286D">
        <w:rPr>
          <w:rFonts w:eastAsia="SimSun" w:cs="Mangal"/>
          <w:kern w:val="2"/>
          <w:lang w:eastAsia="hi-IN" w:bidi="hi-IN"/>
        </w:rPr>
        <w:t xml:space="preserve"> 2006 r. o bezpieczeństwie żywności i żywienia.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xml:space="preserve">7. Posiłki powinny pokrywać zapotrzebowanie na kalorie i podstawowe składniki odżywcze tj. białka </w:t>
      </w:r>
      <w:r w:rsidRPr="0009286D">
        <w:rPr>
          <w:rFonts w:eastAsia="SimSun" w:cs="Mangal"/>
          <w:kern w:val="2"/>
          <w:lang w:eastAsia="hi-IN" w:bidi="hi-IN"/>
        </w:rPr>
        <w:br/>
        <w:t xml:space="preserve">z przewagą pochodzenia zwierzęcego, tłuszcze, witaminy oraz sole mineralne. Wykonawca zapewni posiłki lekkostrawne, przygotowywane na bieżąco, wyłącznie z produktów pierwszej jakości </w:t>
      </w:r>
      <w:r w:rsidR="00510A7B">
        <w:rPr>
          <w:rFonts w:eastAsia="SimSun" w:cs="Mangal"/>
          <w:kern w:val="2"/>
          <w:lang w:eastAsia="hi-IN" w:bidi="hi-IN"/>
        </w:rPr>
        <w:br/>
      </w:r>
      <w:r w:rsidRPr="0009286D">
        <w:rPr>
          <w:rFonts w:eastAsia="SimSun" w:cs="Mangal"/>
          <w:kern w:val="2"/>
          <w:lang w:eastAsia="hi-IN" w:bidi="hi-IN"/>
        </w:rPr>
        <w:t xml:space="preserve">i świeżych (w szczególności warzyw i owoców). </w:t>
      </w:r>
    </w:p>
    <w:p w:rsidR="0009286D" w:rsidRPr="0009286D" w:rsidRDefault="0009286D" w:rsidP="0009286D">
      <w:pPr>
        <w:widowControl w:val="0"/>
        <w:suppressAutoHyphens/>
        <w:spacing w:after="0" w:line="240" w:lineRule="auto"/>
        <w:jc w:val="both"/>
        <w:rPr>
          <w:rFonts w:eastAsia="SimSun" w:cs="Arial"/>
          <w:color w:val="000000"/>
          <w:kern w:val="2"/>
          <w:lang w:eastAsia="hi-IN" w:bidi="hi-IN"/>
        </w:rPr>
      </w:pPr>
      <w:r w:rsidRPr="0009286D">
        <w:rPr>
          <w:rFonts w:eastAsia="SimSun" w:cs="Mangal"/>
          <w:kern w:val="2"/>
          <w:lang w:eastAsia="hi-IN" w:bidi="hi-IN"/>
        </w:rPr>
        <w:t>8. Wykonawca nie będzie stosował dodatkowych preparatów zastępczych oraz substancji konserwujących, zagęszczających, barwionych lub sztucznie aromatyzowanych, w szczególności: preparatów typu instant oraz gotowych produktów</w:t>
      </w:r>
      <w:r w:rsidR="00BC59FA">
        <w:rPr>
          <w:rFonts w:eastAsia="SimSun" w:cs="Mangal"/>
          <w:kern w:val="2"/>
          <w:lang w:eastAsia="hi-IN" w:bidi="hi-IN"/>
        </w:rPr>
        <w:t>, które zostały zakupione przez wykonawcę</w:t>
      </w:r>
      <w:r w:rsidRPr="0009286D">
        <w:rPr>
          <w:rFonts w:eastAsia="SimSun" w:cs="Mangal"/>
          <w:kern w:val="2"/>
          <w:lang w:eastAsia="hi-IN" w:bidi="hi-IN"/>
        </w:rPr>
        <w:t xml:space="preserve"> </w:t>
      </w:r>
      <w:r w:rsidR="00BC59FA">
        <w:rPr>
          <w:rFonts w:eastAsia="SimSun" w:cs="Mangal"/>
          <w:kern w:val="2"/>
          <w:lang w:eastAsia="hi-IN" w:bidi="hi-IN"/>
        </w:rPr>
        <w:br/>
      </w:r>
      <w:r w:rsidRPr="0009286D">
        <w:rPr>
          <w:rFonts w:eastAsia="SimSun" w:cs="Mangal"/>
          <w:kern w:val="2"/>
          <w:lang w:eastAsia="hi-IN" w:bidi="hi-IN"/>
        </w:rPr>
        <w:t>(np. pierogi mrożone, klopsy, gołąbki itp.)</w:t>
      </w:r>
      <w:r w:rsidRPr="0009286D">
        <w:rPr>
          <w:rFonts w:eastAsia="SimSun" w:cs="Arial"/>
          <w:color w:val="000000"/>
          <w:kern w:val="2"/>
          <w:lang w:eastAsia="hi-IN" w:bidi="hi-IN"/>
        </w:rPr>
        <w:t xml:space="preserve">. </w:t>
      </w:r>
    </w:p>
    <w:p w:rsidR="0009286D" w:rsidRPr="0009286D" w:rsidRDefault="0009286D" w:rsidP="0009286D">
      <w:pPr>
        <w:widowControl w:val="0"/>
        <w:suppressAutoHyphens/>
        <w:spacing w:after="0" w:line="240" w:lineRule="auto"/>
        <w:jc w:val="both"/>
        <w:rPr>
          <w:rFonts w:eastAsia="Lucida Sans Unicode" w:cs="Arial"/>
          <w:kern w:val="2"/>
          <w:lang w:eastAsia="hi-IN" w:bidi="hi-IN"/>
        </w:rPr>
      </w:pPr>
      <w:r w:rsidRPr="0009286D">
        <w:rPr>
          <w:rFonts w:eastAsia="Lucida Sans Unicode" w:cs="Arial"/>
          <w:kern w:val="2"/>
          <w:lang w:eastAsia="hi-IN" w:bidi="hi-IN"/>
        </w:rPr>
        <w:t xml:space="preserve">9. </w:t>
      </w:r>
      <w:r w:rsidR="005A0201">
        <w:rPr>
          <w:rFonts w:eastAsia="Lucida Sans Unicode" w:cs="Arial"/>
          <w:kern w:val="2"/>
          <w:lang w:eastAsia="hi-IN" w:bidi="hi-IN"/>
        </w:rPr>
        <w:t xml:space="preserve">Jeżeli do drugiego śniadania podawane będzie pieczywo, powinno być ono </w:t>
      </w:r>
      <w:r w:rsidR="005A0201" w:rsidRPr="0009286D">
        <w:rPr>
          <w:rFonts w:eastAsia="SimSun" w:cs="Arial"/>
          <w:kern w:val="2"/>
          <w:lang w:eastAsia="hi-IN" w:bidi="hi-IN"/>
        </w:rPr>
        <w:t xml:space="preserve">zróżnicowane (pieczywo białe, czarne, wieloziarniste, bułki). </w:t>
      </w:r>
      <w:r w:rsidR="005A0201">
        <w:rPr>
          <w:rFonts w:eastAsia="Lucida Sans Unicode" w:cs="Arial"/>
          <w:kern w:val="2"/>
          <w:lang w:eastAsia="hi-IN" w:bidi="hi-IN"/>
        </w:rPr>
        <w:t>D</w:t>
      </w:r>
      <w:r w:rsidRPr="0009286D">
        <w:rPr>
          <w:rFonts w:eastAsia="Lucida Sans Unicode" w:cs="Arial"/>
          <w:kern w:val="2"/>
          <w:lang w:eastAsia="hi-IN" w:bidi="hi-IN"/>
        </w:rPr>
        <w:t xml:space="preserve">o smarowania pieczywa </w:t>
      </w:r>
      <w:r w:rsidR="005A0201">
        <w:rPr>
          <w:rFonts w:eastAsia="Lucida Sans Unicode" w:cs="Arial"/>
          <w:kern w:val="2"/>
          <w:lang w:eastAsia="hi-IN" w:bidi="hi-IN"/>
        </w:rPr>
        <w:t xml:space="preserve">wykonawca podawać będzie </w:t>
      </w:r>
      <w:r w:rsidRPr="0009286D">
        <w:rPr>
          <w:rFonts w:eastAsia="Lucida Sans Unicode" w:cs="Arial"/>
          <w:kern w:val="2"/>
          <w:lang w:eastAsia="hi-IN" w:bidi="hi-IN"/>
        </w:rPr>
        <w:t>wyłącznie masło świeże (z wyłączeniem produktów masłopodobnych) lub margarynę do smarowania, jeż</w:t>
      </w:r>
      <w:r w:rsidR="005A0201">
        <w:rPr>
          <w:rFonts w:eastAsia="Lucida Sans Unicode" w:cs="Arial"/>
          <w:kern w:val="2"/>
          <w:lang w:eastAsia="hi-IN" w:bidi="hi-IN"/>
        </w:rPr>
        <w:t xml:space="preserve">eli wymaga tego dieta oraz sery </w:t>
      </w:r>
      <w:r w:rsidRPr="0009286D">
        <w:rPr>
          <w:rFonts w:eastAsia="Lucida Sans Unicode" w:cs="Arial"/>
          <w:kern w:val="2"/>
          <w:lang w:eastAsia="hi-IN" w:bidi="hi-IN"/>
        </w:rPr>
        <w:t xml:space="preserve">(z wyłączeniem produktów </w:t>
      </w:r>
      <w:proofErr w:type="spellStart"/>
      <w:r w:rsidRPr="0009286D">
        <w:rPr>
          <w:rFonts w:eastAsia="Lucida Sans Unicode" w:cs="Arial"/>
          <w:kern w:val="2"/>
          <w:lang w:eastAsia="hi-IN" w:bidi="hi-IN"/>
        </w:rPr>
        <w:t>seropodobnych</w:t>
      </w:r>
      <w:proofErr w:type="spellEnd"/>
      <w:r w:rsidRPr="0009286D">
        <w:rPr>
          <w:rFonts w:eastAsia="Lucida Sans Unicode" w:cs="Arial"/>
          <w:kern w:val="2"/>
          <w:lang w:eastAsia="hi-IN" w:bidi="hi-IN"/>
        </w:rPr>
        <w:t>)</w:t>
      </w:r>
      <w:r w:rsidR="005A0201">
        <w:rPr>
          <w:rFonts w:eastAsia="Lucida Sans Unicode" w:cs="Arial"/>
          <w:kern w:val="2"/>
          <w:lang w:eastAsia="hi-IN" w:bidi="hi-IN"/>
        </w:rPr>
        <w:t xml:space="preserve"> i w</w:t>
      </w:r>
      <w:r w:rsidR="005A0201" w:rsidRPr="0009286D">
        <w:rPr>
          <w:rFonts w:eastAsia="Lucida Sans Unicode" w:cs="Arial"/>
          <w:kern w:val="2"/>
          <w:lang w:eastAsia="hi-IN" w:bidi="hi-IN"/>
        </w:rPr>
        <w:t>ędlin</w:t>
      </w:r>
      <w:r w:rsidR="005A0201">
        <w:rPr>
          <w:rFonts w:eastAsia="Lucida Sans Unicode" w:cs="Arial"/>
          <w:kern w:val="2"/>
          <w:lang w:eastAsia="hi-IN" w:bidi="hi-IN"/>
        </w:rPr>
        <w:t xml:space="preserve">y wysokiej jakości </w:t>
      </w:r>
      <w:r w:rsidR="005A0201" w:rsidRPr="0009286D">
        <w:rPr>
          <w:rFonts w:eastAsia="Lucida Sans Unicode" w:cs="Arial"/>
          <w:kern w:val="2"/>
          <w:lang w:eastAsia="hi-IN" w:bidi="hi-IN"/>
        </w:rPr>
        <w:t>(bez dodatków skrobi, soi)</w:t>
      </w:r>
      <w:r w:rsidRPr="0009286D">
        <w:rPr>
          <w:rFonts w:eastAsia="Lucida Sans Unicode" w:cs="Arial"/>
          <w:kern w:val="2"/>
          <w:lang w:eastAsia="hi-IN" w:bidi="hi-IN"/>
        </w:rPr>
        <w:t xml:space="preserve">. </w:t>
      </w:r>
      <w:r w:rsidRPr="0009286D">
        <w:rPr>
          <w:rFonts w:eastAsia="SimSun" w:cs="Arial"/>
          <w:kern w:val="2"/>
          <w:lang w:eastAsia="hi-IN" w:bidi="hi-IN"/>
        </w:rPr>
        <w:t xml:space="preserve">Pieczywo, wędliny, ser żółty, ser biały należy podawać pokrojone i równomiernie rozłożone na talerzach/w koszyczkach oraz w jednakowej ilości na każdym stoliku. Cukier </w:t>
      </w:r>
      <w:r w:rsidR="00CE5410">
        <w:rPr>
          <w:rFonts w:eastAsia="SimSun" w:cs="Arial"/>
          <w:kern w:val="2"/>
          <w:lang w:eastAsia="hi-IN" w:bidi="hi-IN"/>
        </w:rPr>
        <w:br/>
      </w:r>
      <w:r w:rsidRPr="0009286D">
        <w:rPr>
          <w:rFonts w:eastAsia="SimSun" w:cs="Arial"/>
          <w:kern w:val="2"/>
          <w:lang w:eastAsia="hi-IN" w:bidi="hi-IN"/>
        </w:rPr>
        <w:t xml:space="preserve">do kawy/herbaty należy podawać oddzielnie. </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Lucida Sans Unicode" w:cs="Calibri"/>
          <w:lang w:eastAsia="zh-CN"/>
        </w:rPr>
      </w:pPr>
      <w:r w:rsidRPr="0009286D">
        <w:rPr>
          <w:rFonts w:eastAsia="Lucida Sans Unicode" w:cs="Arial"/>
          <w:lang w:eastAsia="zh-CN"/>
        </w:rPr>
        <w:t xml:space="preserve">10. </w:t>
      </w:r>
      <w:r w:rsidRPr="0009286D">
        <w:rPr>
          <w:rFonts w:eastAsia="Lucida Sans Unicode" w:cs="Calibri"/>
          <w:lang w:eastAsia="zh-CN"/>
        </w:rPr>
        <w:t>Do obowiązków wykonawcy (na koszt wykonawcy) należy także:</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xml:space="preserve">1) wydawanie posiłków dla uczestników Dziennego Domu „Pogodna Jesień Senior+” na stołówce, </w:t>
      </w:r>
      <w:r w:rsidRPr="0009286D">
        <w:rPr>
          <w:rFonts w:eastAsia="SimSun" w:cs="Mangal"/>
          <w:kern w:val="2"/>
          <w:lang w:eastAsia="hi-IN" w:bidi="hi-IN"/>
        </w:rPr>
        <w:br/>
        <w:t>w siedzibie Zamawiającego;</w:t>
      </w:r>
    </w:p>
    <w:p w:rsid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2) zapewnienie zastawy stołowej wielokrotnego użytku (wszystkie </w:t>
      </w:r>
      <w:hyperlink r:id="rId26" w:tooltip="Naczynie kuchenne" w:history="1">
        <w:r w:rsidRPr="00FA0A06">
          <w:rPr>
            <w:rFonts w:eastAsia="SimSun" w:cs="Mangal"/>
            <w:kern w:val="2"/>
            <w:lang w:eastAsia="hi-IN" w:bidi="hi-IN"/>
          </w:rPr>
          <w:t>naczynia</w:t>
        </w:r>
      </w:hyperlink>
      <w:r w:rsidRPr="00FA0A06">
        <w:rPr>
          <w:rFonts w:eastAsia="SimSun" w:cs="Mangal"/>
          <w:kern w:val="2"/>
          <w:lang w:eastAsia="hi-IN" w:bidi="hi-IN"/>
        </w:rPr>
        <w:t> i </w:t>
      </w:r>
      <w:hyperlink r:id="rId27" w:tooltip="Sztućce" w:history="1">
        <w:r w:rsidRPr="00FA0A06">
          <w:rPr>
            <w:rFonts w:eastAsia="SimSun" w:cs="Mangal"/>
            <w:kern w:val="2"/>
            <w:lang w:eastAsia="hi-IN" w:bidi="hi-IN"/>
          </w:rPr>
          <w:t>sztućce</w:t>
        </w:r>
      </w:hyperlink>
      <w:r w:rsidRPr="0009286D">
        <w:rPr>
          <w:rFonts w:eastAsia="SimSun" w:cs="Mangal"/>
          <w:kern w:val="2"/>
          <w:lang w:eastAsia="hi-IN" w:bidi="hi-IN"/>
        </w:rPr>
        <w:t> używane podczas posiłków, służące zarówno do spożywania, jak i podawania potraw oraz napojów, w tym m.in. talerze, tacki, półmiski, sztućce, dzbanki, szklanki itp.</w:t>
      </w:r>
      <w:r w:rsidR="00BF0233">
        <w:rPr>
          <w:rFonts w:eastAsia="SimSun" w:cs="Mangal"/>
          <w:kern w:val="2"/>
          <w:lang w:eastAsia="hi-IN" w:bidi="hi-IN"/>
        </w:rPr>
        <w:t xml:space="preserve"> - w trakcie realizacji zamówienia posiłki nie mogą być podawane w zniszczonej zastawie, z pęknięciami czy śladami obicia</w:t>
      </w:r>
      <w:r w:rsidRPr="0009286D">
        <w:rPr>
          <w:rFonts w:eastAsia="SimSun" w:cs="Mangal"/>
          <w:kern w:val="2"/>
          <w:lang w:eastAsia="hi-IN" w:bidi="hi-IN"/>
        </w:rPr>
        <w:t xml:space="preserve">), wykonanej </w:t>
      </w:r>
      <w:r w:rsidR="00BF0233">
        <w:rPr>
          <w:rFonts w:eastAsia="SimSun" w:cs="Mangal"/>
          <w:kern w:val="2"/>
          <w:lang w:eastAsia="hi-IN" w:bidi="hi-IN"/>
        </w:rPr>
        <w:br/>
      </w:r>
      <w:r w:rsidRPr="0009286D">
        <w:rPr>
          <w:rFonts w:eastAsia="SimSun" w:cs="Mangal"/>
          <w:kern w:val="2"/>
          <w:lang w:eastAsia="hi-IN" w:bidi="hi-IN"/>
        </w:rPr>
        <w:t>z innych materiałów niż tworzywa sztuczne;</w:t>
      </w:r>
    </w:p>
    <w:p w:rsidR="00BF0233" w:rsidRPr="0009286D" w:rsidRDefault="00BF0233"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3) sukcesywne mycie i wyparzanie zastawy stołowej;</w:t>
      </w:r>
    </w:p>
    <w:p w:rsidR="0009286D" w:rsidRPr="0009286D" w:rsidRDefault="00BF0233"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4</w:t>
      </w:r>
      <w:r w:rsidR="0009286D" w:rsidRPr="0009286D">
        <w:rPr>
          <w:rFonts w:eastAsia="SimSun" w:cs="Mangal"/>
          <w:kern w:val="2"/>
          <w:lang w:eastAsia="hi-IN" w:bidi="hi-IN"/>
        </w:rPr>
        <w:t>) przygotowywanie  stołówki przed wydaniem posiłków (stoliki powinny być czyste i na każdym stoliku powinny stać chusteczki/serwetki do wycierania) oraz jej sprzątanie – po zakończeniu posiłków;</w:t>
      </w:r>
    </w:p>
    <w:p w:rsidR="0009286D" w:rsidRPr="0009286D" w:rsidRDefault="00BF0233" w:rsidP="0009286D">
      <w:pPr>
        <w:widowControl w:val="0"/>
        <w:suppressAutoHyphens/>
        <w:spacing w:after="0" w:line="240" w:lineRule="auto"/>
        <w:jc w:val="both"/>
        <w:rPr>
          <w:rFonts w:eastAsia="SimSun" w:cs="Arial"/>
          <w:color w:val="000000"/>
          <w:kern w:val="2"/>
          <w:lang w:eastAsia="hi-IN" w:bidi="hi-IN"/>
        </w:rPr>
      </w:pPr>
      <w:r>
        <w:rPr>
          <w:rFonts w:eastAsia="SimSun" w:cs="Mangal"/>
          <w:kern w:val="2"/>
          <w:lang w:eastAsia="hi-IN" w:bidi="hi-IN"/>
        </w:rPr>
        <w:t>5</w:t>
      </w:r>
      <w:r w:rsidR="0009286D" w:rsidRPr="0009286D">
        <w:rPr>
          <w:rFonts w:eastAsia="SimSun" w:cs="Mangal"/>
          <w:kern w:val="2"/>
          <w:lang w:eastAsia="hi-IN" w:bidi="hi-IN"/>
        </w:rPr>
        <w:t xml:space="preserve">) </w:t>
      </w:r>
      <w:r w:rsidR="0009286D" w:rsidRPr="0009286D">
        <w:rPr>
          <w:rFonts w:eastAsia="SimSun" w:cs="Arial"/>
          <w:color w:val="000000"/>
          <w:kern w:val="2"/>
          <w:lang w:eastAsia="hi-IN" w:bidi="hi-IN"/>
        </w:rPr>
        <w:t xml:space="preserve">przygotowanie 2 razy w roku tradycyjnych posiłków w okresie Świąt Bożego Narodzenia oraz Świąt </w:t>
      </w:r>
      <w:r w:rsidR="0009286D" w:rsidRPr="0009286D">
        <w:rPr>
          <w:rFonts w:eastAsia="SimSun" w:cs="Arial"/>
          <w:color w:val="000000"/>
          <w:kern w:val="2"/>
          <w:lang w:eastAsia="hi-IN" w:bidi="hi-IN"/>
        </w:rPr>
        <w:lastRenderedPageBreak/>
        <w:t>Wielkanocnych dla podopiecznych, jako świąteczny poczęstunek uroczysty</w:t>
      </w:r>
      <w:r w:rsidR="00D16315">
        <w:rPr>
          <w:rFonts w:eastAsia="SimSun" w:cs="Arial"/>
          <w:color w:val="000000"/>
          <w:kern w:val="2"/>
          <w:lang w:eastAsia="hi-IN" w:bidi="hi-IN"/>
        </w:rPr>
        <w:t xml:space="preserve"> (Śniadanie Wielkanocne może obejmować w szczególności potrawy: jaja, biały żur/biały barszcz, biała kiełbasa, śledź, jaja, wędliny, wielkanocne baby itp.; Kolacja Wigilijna może obejmować w szczególności: barszcz czerwony z uszkami/zupę grzybowa/zupę rybną, potrawy z ryb, pierogi, gołąbki, kluski, paszteciki itp.)</w:t>
      </w:r>
      <w:r w:rsidR="0009286D" w:rsidRPr="0009286D">
        <w:rPr>
          <w:rFonts w:eastAsia="SimSun" w:cs="Arial"/>
          <w:color w:val="000000"/>
          <w:kern w:val="2"/>
          <w:lang w:eastAsia="hi-IN" w:bidi="hi-IN"/>
        </w:rPr>
        <w:t>, w zamian za codzienne wyżywienie obejmujące drugie śniadanie i obiad jednodaniowy, którego podopieczni nie będą tego dnia spożywać</w:t>
      </w:r>
      <w:r w:rsidR="007C7F33">
        <w:rPr>
          <w:rFonts w:eastAsia="SimSun" w:cs="Arial"/>
          <w:color w:val="000000"/>
          <w:kern w:val="2"/>
          <w:lang w:eastAsia="hi-IN" w:bidi="hi-IN"/>
        </w:rPr>
        <w:t>. Menu Wykonawca będzie ustalał z Zamawiającym</w:t>
      </w:r>
      <w:r w:rsidR="0009286D" w:rsidRPr="0009286D">
        <w:rPr>
          <w:rFonts w:eastAsia="SimSun" w:cs="Arial"/>
          <w:color w:val="000000"/>
          <w:kern w:val="2"/>
          <w:lang w:eastAsia="hi-IN" w:bidi="hi-IN"/>
        </w:rPr>
        <w:t>;</w:t>
      </w:r>
    </w:p>
    <w:p w:rsidR="0009286D" w:rsidRPr="0009286D" w:rsidRDefault="00BF0233" w:rsidP="0009286D">
      <w:pPr>
        <w:widowControl w:val="0"/>
        <w:suppressAutoHyphens/>
        <w:spacing w:after="0" w:line="240" w:lineRule="auto"/>
        <w:jc w:val="both"/>
        <w:rPr>
          <w:rFonts w:eastAsia="SimSun" w:cs="Mangal"/>
          <w:kern w:val="2"/>
          <w:lang w:eastAsia="hi-IN" w:bidi="hi-IN"/>
        </w:rPr>
      </w:pPr>
      <w:r>
        <w:rPr>
          <w:rFonts w:eastAsia="SimSun" w:cs="Mangal"/>
          <w:kern w:val="2"/>
          <w:lang w:eastAsia="hi-IN" w:bidi="hi-IN"/>
        </w:rPr>
        <w:t>6</w:t>
      </w:r>
      <w:r w:rsidR="0009286D" w:rsidRPr="0009286D">
        <w:rPr>
          <w:rFonts w:eastAsia="SimSun" w:cs="Mangal"/>
          <w:kern w:val="2"/>
          <w:lang w:eastAsia="hi-IN" w:bidi="hi-IN"/>
        </w:rPr>
        <w:t xml:space="preserve">) dostarczenie podopiecznym 1 raz w roku posiłków poza siedzibę Dziennego Domu </w:t>
      </w:r>
      <w:r w:rsidR="0009286D" w:rsidRPr="0009286D">
        <w:rPr>
          <w:rFonts w:eastAsia="SimSun" w:cs="Mangal"/>
          <w:kern w:val="2"/>
          <w:lang w:eastAsia="hi-IN" w:bidi="hi-IN"/>
        </w:rPr>
        <w:br/>
        <w:t xml:space="preserve">(np. „Majówka” lub „Grzybobranie”), własnym transportem, w specjalistycznych pojemnikach, </w:t>
      </w:r>
      <w:r w:rsidR="0009286D" w:rsidRPr="0009286D">
        <w:rPr>
          <w:rFonts w:eastAsia="SimSun" w:cs="Mangal"/>
          <w:kern w:val="2"/>
          <w:lang w:eastAsia="hi-IN" w:bidi="hi-IN"/>
        </w:rPr>
        <w:br/>
        <w:t>do miejsca wyznaczonego przez Zamawiającego, a w przypadku pozostałych wyjazdów części podopiecznych poza siedzibę (inne wycieczki, udział w uroczystościach, warsztatach itp.) – przygotowywanie i wydawanie dla tych osób suchego prowiantu, w zamian za nieskonsumowany posiłek w ramach codziennego wyżywienia, po wcześniejszym zgłoszeniu Zamawiającego;</w:t>
      </w:r>
    </w:p>
    <w:p w:rsidR="0009286D" w:rsidRPr="0009286D" w:rsidRDefault="00BF0233" w:rsidP="0009286D">
      <w:pPr>
        <w:widowControl w:val="0"/>
        <w:suppressAutoHyphens/>
        <w:spacing w:after="0" w:line="240" w:lineRule="auto"/>
        <w:jc w:val="both"/>
        <w:rPr>
          <w:rFonts w:eastAsia="SimSun" w:cs="Mangal"/>
          <w:kern w:val="2"/>
          <w:lang w:eastAsia="hi-IN" w:bidi="hi-IN"/>
        </w:rPr>
      </w:pPr>
      <w:r>
        <w:rPr>
          <w:rFonts w:eastAsia="SimSun" w:cs="Arial"/>
          <w:color w:val="000000"/>
          <w:kern w:val="2"/>
          <w:lang w:eastAsia="hi-IN" w:bidi="hi-IN"/>
        </w:rPr>
        <w:t>7</w:t>
      </w:r>
      <w:r w:rsidR="0009286D" w:rsidRPr="0009286D">
        <w:rPr>
          <w:rFonts w:eastAsia="SimSun" w:cs="Arial"/>
          <w:color w:val="000000"/>
          <w:kern w:val="2"/>
          <w:lang w:eastAsia="hi-IN" w:bidi="hi-IN"/>
        </w:rPr>
        <w:t>) przygotowywanie dla podopiecznych 1 raz w roku dwóch ciepłych posiłków (np. zupa i bigos oraz kiełbaska z rusztu i porcja mięsa, np. pierś z kurczaka oraz ciasto, owoce i napoje</w:t>
      </w:r>
      <w:r>
        <w:rPr>
          <w:rFonts w:eastAsia="SimSun" w:cs="Arial"/>
          <w:color w:val="000000"/>
          <w:kern w:val="2"/>
          <w:lang w:eastAsia="hi-IN" w:bidi="hi-IN"/>
        </w:rPr>
        <w:t>, a także surówki/sałatki</w:t>
      </w:r>
      <w:r w:rsidR="0009286D" w:rsidRPr="0009286D">
        <w:rPr>
          <w:rFonts w:eastAsia="SimSun" w:cs="Arial"/>
          <w:color w:val="000000"/>
          <w:kern w:val="2"/>
          <w:lang w:eastAsia="hi-IN" w:bidi="hi-IN"/>
        </w:rPr>
        <w:t>) i podawan</w:t>
      </w:r>
      <w:r>
        <w:rPr>
          <w:rFonts w:eastAsia="SimSun" w:cs="Arial"/>
          <w:color w:val="000000"/>
          <w:kern w:val="2"/>
          <w:lang w:eastAsia="hi-IN" w:bidi="hi-IN"/>
        </w:rPr>
        <w:t xml:space="preserve">ie </w:t>
      </w:r>
      <w:r w:rsidR="0009286D" w:rsidRPr="0009286D">
        <w:rPr>
          <w:rFonts w:eastAsia="SimSun" w:cs="Arial"/>
          <w:color w:val="000000"/>
          <w:kern w:val="2"/>
          <w:lang w:eastAsia="hi-IN" w:bidi="hi-IN"/>
        </w:rPr>
        <w:t>ich w trakcie imprezy okolicznościowej, organizowanej w siedzibie Domu Pomocy Społecznej „Zielony Taras” w Koszalinie, w zamian za codzienne wyżywienie obejmujące obiad jednodaniowy, którego podopieczni tego dnia nie będą spożywać (spożywane tego dnia będzie wyłącznie drugie śniadanie)</w:t>
      </w:r>
      <w:r w:rsidR="007C7F33">
        <w:rPr>
          <w:rFonts w:eastAsia="SimSun" w:cs="Arial"/>
          <w:color w:val="000000"/>
          <w:kern w:val="2"/>
          <w:lang w:eastAsia="hi-IN" w:bidi="hi-IN"/>
        </w:rPr>
        <w:t>. Menu Wykonawca będzie ustalał z Zamawiającym</w:t>
      </w:r>
      <w:r w:rsidR="0009286D" w:rsidRPr="0009286D">
        <w:rPr>
          <w:rFonts w:eastAsia="SimSun" w:cs="Arial"/>
          <w:color w:val="000000"/>
          <w:kern w:val="2"/>
          <w:lang w:eastAsia="hi-IN" w:bidi="hi-IN"/>
        </w:rPr>
        <w:t>;</w:t>
      </w:r>
    </w:p>
    <w:p w:rsidR="0009286D" w:rsidRPr="0009286D" w:rsidRDefault="00BF0233" w:rsidP="0009286D">
      <w:pPr>
        <w:widowControl w:val="0"/>
        <w:suppressAutoHyphens/>
        <w:spacing w:after="0" w:line="240" w:lineRule="auto"/>
        <w:rPr>
          <w:rFonts w:eastAsia="SimSun" w:cs="Mangal"/>
          <w:kern w:val="2"/>
          <w:lang w:eastAsia="hi-IN" w:bidi="hi-IN"/>
        </w:rPr>
      </w:pPr>
      <w:r>
        <w:rPr>
          <w:rFonts w:eastAsia="SimSun" w:cs="Mangal"/>
          <w:kern w:val="2"/>
          <w:lang w:eastAsia="hi-IN" w:bidi="hi-IN"/>
        </w:rPr>
        <w:t>8</w:t>
      </w:r>
      <w:r w:rsidR="0009286D" w:rsidRPr="0009286D">
        <w:rPr>
          <w:rFonts w:eastAsia="SimSun" w:cs="Mangal"/>
          <w:kern w:val="2"/>
          <w:lang w:eastAsia="hi-IN" w:bidi="hi-IN"/>
        </w:rPr>
        <w:t xml:space="preserve">) przedstawianie do akceptacji Zamawiającego 10-dniowego jadłospisu z co najmniej </w:t>
      </w:r>
      <w:r w:rsidR="00510A7B">
        <w:rPr>
          <w:rFonts w:eastAsia="SimSun" w:cs="Mangal"/>
          <w:kern w:val="2"/>
          <w:lang w:eastAsia="hi-IN" w:bidi="hi-IN"/>
        </w:rPr>
        <w:br/>
      </w:r>
      <w:r w:rsidR="0009286D" w:rsidRPr="0009286D">
        <w:rPr>
          <w:rFonts w:eastAsia="SimSun" w:cs="Mangal"/>
          <w:kern w:val="2"/>
          <w:lang w:eastAsia="hi-IN" w:bidi="hi-IN"/>
        </w:rPr>
        <w:t>z dwudniowym wyprzedzeniem.</w:t>
      </w:r>
      <w:r w:rsidR="0009286D" w:rsidRPr="0009286D">
        <w:rPr>
          <w:rFonts w:eastAsia="SimSun" w:cs="Arial"/>
          <w:color w:val="000000"/>
          <w:kern w:val="2"/>
          <w:lang w:eastAsia="hi-IN" w:bidi="hi-IN"/>
        </w:rPr>
        <w:t xml:space="preserve"> O ewentualnych zmianach w obowiązującym na dany okres jadłospisie należy niezwłocznie powiadomić Zamawiającego</w:t>
      </w:r>
      <w:r w:rsidR="0009286D" w:rsidRPr="0009286D">
        <w:rPr>
          <w:rFonts w:eastAsia="SimSun" w:cs="Mangal"/>
          <w:kern w:val="2"/>
          <w:lang w:eastAsia="hi-IN" w:bidi="hi-IN"/>
        </w:rPr>
        <w:t>;</w:t>
      </w:r>
    </w:p>
    <w:p w:rsidR="0009286D" w:rsidRPr="0009286D" w:rsidRDefault="00BF0233" w:rsidP="0009286D">
      <w:pPr>
        <w:widowControl w:val="0"/>
        <w:tabs>
          <w:tab w:val="left" w:pos="284"/>
          <w:tab w:val="left" w:pos="3552"/>
          <w:tab w:val="left" w:pos="5894"/>
          <w:tab w:val="left" w:pos="9033"/>
        </w:tabs>
        <w:suppressAutoHyphens/>
        <w:autoSpaceDE w:val="0"/>
        <w:spacing w:after="0" w:line="276" w:lineRule="auto"/>
        <w:jc w:val="both"/>
        <w:rPr>
          <w:rFonts w:eastAsia="Times New Roman" w:cs="Times New Roman"/>
          <w:lang w:eastAsia="zh-CN"/>
        </w:rPr>
      </w:pPr>
      <w:r>
        <w:rPr>
          <w:rFonts w:eastAsia="Times New Roman" w:cs="Calibri"/>
          <w:lang w:eastAsia="zh-CN"/>
        </w:rPr>
        <w:t>9</w:t>
      </w:r>
      <w:r w:rsidR="0009286D" w:rsidRPr="0009286D">
        <w:rPr>
          <w:rFonts w:eastAsia="Times New Roman" w:cs="Calibri"/>
          <w:lang w:eastAsia="zh-CN"/>
        </w:rPr>
        <w:t xml:space="preserve">) odbiór i zagospodarowanie we własnym zakresie odpadów żywieniowych, opakowaniowych </w:t>
      </w:r>
      <w:r w:rsidR="0009286D" w:rsidRPr="0009286D">
        <w:rPr>
          <w:rFonts w:eastAsia="Times New Roman" w:cs="Calibri"/>
          <w:lang w:eastAsia="zh-CN"/>
        </w:rPr>
        <w:br/>
        <w:t>i innych wytworzonych przez wykonawcę, zgodnie z obowiązującymi w tym zakresie przepisami</w:t>
      </w:r>
      <w:r w:rsidR="0009286D" w:rsidRPr="0009286D">
        <w:rPr>
          <w:rFonts w:eastAsia="Lucida Sans Unicode" w:cs="Calibri"/>
          <w:lang w:eastAsia="zh-CN"/>
        </w:rPr>
        <w:t>;</w:t>
      </w:r>
    </w:p>
    <w:p w:rsidR="0009286D" w:rsidRPr="0009286D" w:rsidRDefault="00BF0233" w:rsidP="004871CD">
      <w:pPr>
        <w:widowControl w:val="0"/>
        <w:tabs>
          <w:tab w:val="left" w:pos="284"/>
          <w:tab w:val="left" w:pos="3552"/>
          <w:tab w:val="left" w:pos="5894"/>
          <w:tab w:val="left" w:pos="9033"/>
        </w:tabs>
        <w:suppressAutoHyphens/>
        <w:autoSpaceDE w:val="0"/>
        <w:spacing w:after="120" w:line="240" w:lineRule="auto"/>
        <w:jc w:val="both"/>
        <w:rPr>
          <w:rFonts w:eastAsia="Times New Roman" w:cs="Times New Roman"/>
          <w:lang w:eastAsia="zh-CN"/>
        </w:rPr>
      </w:pPr>
      <w:r>
        <w:rPr>
          <w:rFonts w:eastAsia="Lucida Sans Unicode" w:cs="Calibri"/>
          <w:lang w:eastAsia="zh-CN"/>
        </w:rPr>
        <w:t>10</w:t>
      </w:r>
      <w:r w:rsidR="0009286D" w:rsidRPr="0009286D">
        <w:rPr>
          <w:rFonts w:eastAsia="Lucida Sans Unicode" w:cs="Calibri"/>
          <w:lang w:eastAsia="zh-CN"/>
        </w:rPr>
        <w:t>) prowadzenie ewidencji ilościowej wydawanych posiłków.</w:t>
      </w:r>
    </w:p>
    <w:p w:rsidR="0009286D" w:rsidRPr="004871CD" w:rsidRDefault="004871CD" w:rsidP="004871CD">
      <w:pPr>
        <w:widowControl w:val="0"/>
        <w:tabs>
          <w:tab w:val="left" w:pos="284"/>
          <w:tab w:val="left" w:pos="3552"/>
          <w:tab w:val="left" w:pos="5894"/>
          <w:tab w:val="left" w:pos="9033"/>
        </w:tabs>
        <w:suppressAutoHyphens/>
        <w:autoSpaceDE w:val="0"/>
        <w:spacing w:after="120" w:line="240" w:lineRule="auto"/>
        <w:jc w:val="center"/>
        <w:rPr>
          <w:rFonts w:eastAsia="Times New Roman" w:cs="Calibri"/>
          <w:lang w:eastAsia="zh-CN"/>
        </w:rPr>
      </w:pPr>
      <w:r>
        <w:rPr>
          <w:rFonts w:eastAsia="Times New Roman" w:cs="Calibri"/>
          <w:lang w:eastAsia="zh-CN"/>
        </w:rPr>
        <w:t>§ 5</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Termin wykonania przedmiotu umowy: do 31 grudnia 2018 r.</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center"/>
        <w:rPr>
          <w:rFonts w:eastAsia="Times New Roman" w:cs="Calibri"/>
          <w:lang w:eastAsia="zh-CN"/>
        </w:rPr>
      </w:pPr>
    </w:p>
    <w:p w:rsidR="0009286D" w:rsidRPr="004871CD" w:rsidRDefault="004871CD" w:rsidP="001613C6">
      <w:pPr>
        <w:widowControl w:val="0"/>
        <w:tabs>
          <w:tab w:val="left" w:pos="284"/>
          <w:tab w:val="left" w:pos="3552"/>
          <w:tab w:val="left" w:pos="5894"/>
          <w:tab w:val="left" w:pos="9033"/>
        </w:tabs>
        <w:suppressAutoHyphens/>
        <w:autoSpaceDE w:val="0"/>
        <w:spacing w:after="120" w:line="240" w:lineRule="auto"/>
        <w:jc w:val="center"/>
        <w:rPr>
          <w:rFonts w:eastAsia="Times New Roman" w:cs="Calibri"/>
          <w:lang w:eastAsia="zh-CN"/>
        </w:rPr>
      </w:pPr>
      <w:r>
        <w:rPr>
          <w:rFonts w:eastAsia="Times New Roman" w:cs="Calibri"/>
          <w:lang w:eastAsia="zh-CN"/>
        </w:rPr>
        <w:t>§ 6</w:t>
      </w:r>
    </w:p>
    <w:p w:rsidR="0009286D" w:rsidRPr="0009286D" w:rsidRDefault="0009286D" w:rsidP="001613C6">
      <w:pPr>
        <w:widowControl w:val="0"/>
        <w:tabs>
          <w:tab w:val="left" w:pos="284"/>
        </w:tabs>
        <w:suppressAutoHyphens/>
        <w:spacing w:after="120" w:line="240" w:lineRule="auto"/>
        <w:jc w:val="both"/>
        <w:rPr>
          <w:rFonts w:eastAsia="SimSun" w:cs="Mangal"/>
          <w:kern w:val="2"/>
          <w:lang w:eastAsia="zh-CN" w:bidi="hi-IN"/>
        </w:rPr>
      </w:pPr>
      <w:r w:rsidRPr="0009286D">
        <w:rPr>
          <w:rFonts w:eastAsia="SimSun" w:cs="Calibri"/>
          <w:kern w:val="2"/>
          <w:lang w:eastAsia="zh-CN" w:bidi="hi-IN"/>
        </w:rPr>
        <w:t xml:space="preserve">1. Łączne wynagrodzenie Wykonawcy za wykonanie umowy, ustalone na podstawie oferty </w:t>
      </w:r>
      <w:r w:rsidRPr="0009286D">
        <w:rPr>
          <w:rFonts w:eastAsia="SimSun" w:cs="Calibri"/>
          <w:kern w:val="2"/>
          <w:lang w:eastAsia="zh-CN" w:bidi="hi-IN"/>
        </w:rPr>
        <w:br/>
        <w:t>z dnia …………………, nie przekroczy kwoty ………………………… zł brutto łącznie za wszystkie części (słownie: ………………… złote 00/100), z zastrzeżeniem ust. 8-9, w tym:</w:t>
      </w:r>
    </w:p>
    <w:p w:rsidR="0009286D" w:rsidRPr="0009286D" w:rsidRDefault="0009286D" w:rsidP="0009286D">
      <w:pPr>
        <w:widowControl w:val="0"/>
        <w:tabs>
          <w:tab w:val="left" w:pos="284"/>
        </w:tabs>
        <w:suppressAutoHyphens/>
        <w:spacing w:after="0" w:line="240" w:lineRule="auto"/>
        <w:jc w:val="both"/>
        <w:rPr>
          <w:rFonts w:eastAsia="SimSun" w:cs="Mangal"/>
          <w:kern w:val="2"/>
          <w:lang w:eastAsia="zh-CN" w:bidi="hi-IN"/>
        </w:rPr>
      </w:pPr>
      <w:r w:rsidRPr="0009286D">
        <w:rPr>
          <w:rFonts w:eastAsia="SimSun" w:cs="Calibri"/>
          <w:kern w:val="2"/>
          <w:lang w:eastAsia="zh-CN" w:bidi="hi-IN"/>
        </w:rPr>
        <w:t>1.1. za wykonanie części I: …………………………… zł brutto (słownie: ……………………………. złotych 00/100),</w:t>
      </w:r>
    </w:p>
    <w:p w:rsidR="0009286D" w:rsidRPr="0009286D" w:rsidRDefault="0009286D" w:rsidP="0009286D">
      <w:pPr>
        <w:widowControl w:val="0"/>
        <w:tabs>
          <w:tab w:val="left" w:pos="284"/>
        </w:tabs>
        <w:suppressAutoHyphens/>
        <w:spacing w:after="0" w:line="240" w:lineRule="auto"/>
        <w:jc w:val="both"/>
        <w:rPr>
          <w:rFonts w:eastAsia="SimSun" w:cs="Mangal"/>
          <w:kern w:val="2"/>
          <w:lang w:eastAsia="zh-CN" w:bidi="hi-IN"/>
        </w:rPr>
      </w:pPr>
      <w:r w:rsidRPr="0009286D">
        <w:rPr>
          <w:rFonts w:eastAsia="SimSun" w:cs="Calibri"/>
          <w:kern w:val="2"/>
          <w:lang w:eastAsia="zh-CN" w:bidi="hi-IN"/>
        </w:rPr>
        <w:t>1.2. za wykonanie części II: …………………… zł brutto (słownie: ………………………………………. złote 00/100),</w:t>
      </w:r>
    </w:p>
    <w:p w:rsidR="0009286D" w:rsidRPr="0009286D" w:rsidRDefault="0009286D" w:rsidP="0009286D">
      <w:pPr>
        <w:widowControl w:val="0"/>
        <w:tabs>
          <w:tab w:val="left" w:pos="284"/>
        </w:tabs>
        <w:suppressAutoHyphens/>
        <w:spacing w:after="0" w:line="240" w:lineRule="auto"/>
        <w:jc w:val="both"/>
        <w:rPr>
          <w:rFonts w:eastAsia="SimSun" w:cs="Mangal"/>
          <w:kern w:val="2"/>
          <w:lang w:eastAsia="zh-CN" w:bidi="hi-IN"/>
        </w:rPr>
      </w:pPr>
      <w:r w:rsidRPr="0009286D">
        <w:rPr>
          <w:rFonts w:eastAsia="SimSun" w:cs="Calibri"/>
          <w:kern w:val="2"/>
          <w:lang w:eastAsia="zh-CN" w:bidi="hi-IN"/>
        </w:rPr>
        <w:t>1.3. za wykonanie części III: ………………………… zł brutto (słownie: ……………………………….złotych 00/100).</w:t>
      </w:r>
    </w:p>
    <w:p w:rsidR="0009286D" w:rsidRPr="0009286D" w:rsidRDefault="0009286D" w:rsidP="0009286D">
      <w:pPr>
        <w:widowControl w:val="0"/>
        <w:tabs>
          <w:tab w:val="left" w:pos="284"/>
        </w:tabs>
        <w:suppressAutoHyphens/>
        <w:spacing w:after="0" w:line="240" w:lineRule="auto"/>
        <w:jc w:val="both"/>
        <w:rPr>
          <w:rFonts w:eastAsia="SimSun" w:cs="Mangal"/>
          <w:kern w:val="2"/>
          <w:lang w:eastAsia="zh-CN" w:bidi="hi-IN"/>
        </w:rPr>
      </w:pPr>
      <w:r w:rsidRPr="0009286D">
        <w:rPr>
          <w:rFonts w:eastAsia="SimSun" w:cs="Calibri"/>
          <w:kern w:val="2"/>
          <w:lang w:eastAsia="zh-CN" w:bidi="hi-IN"/>
        </w:rPr>
        <w:t>2. Rozliczenia między zamawiającym a wykonawcą będą dokonywane na podstawie ceny jednostkowej.</w:t>
      </w:r>
    </w:p>
    <w:p w:rsidR="0009286D" w:rsidRPr="0009286D" w:rsidRDefault="0009286D" w:rsidP="0009286D">
      <w:pPr>
        <w:widowControl w:val="0"/>
        <w:tabs>
          <w:tab w:val="left" w:pos="284"/>
          <w:tab w:val="left" w:pos="3552"/>
          <w:tab w:val="left" w:pos="5894"/>
          <w:tab w:val="left" w:pos="9033"/>
        </w:tabs>
        <w:suppressAutoHyphens/>
        <w:autoSpaceDN w:val="0"/>
        <w:spacing w:after="0" w:line="240" w:lineRule="auto"/>
        <w:textAlignment w:val="baseline"/>
        <w:rPr>
          <w:rFonts w:eastAsia="Times New Roman" w:cs="Times New Roman"/>
          <w:lang w:eastAsia="zh-CN"/>
        </w:rPr>
      </w:pPr>
      <w:r w:rsidRPr="0009286D">
        <w:rPr>
          <w:rFonts w:eastAsia="Times New Roman" w:cs="Calibri"/>
          <w:lang w:eastAsia="zh-CN"/>
        </w:rPr>
        <w:t>3. Ustala się następujące ceny jednostkowe:</w:t>
      </w:r>
    </w:p>
    <w:p w:rsidR="0009286D" w:rsidRPr="0009286D" w:rsidRDefault="0009286D" w:rsidP="0009286D">
      <w:pPr>
        <w:widowControl w:val="0"/>
        <w:tabs>
          <w:tab w:val="left" w:pos="284"/>
          <w:tab w:val="left" w:pos="3552"/>
          <w:tab w:val="left" w:pos="5894"/>
          <w:tab w:val="left" w:pos="9033"/>
        </w:tabs>
        <w:suppressAutoHyphens/>
        <w:autoSpaceDN w:val="0"/>
        <w:spacing w:after="0" w:line="240" w:lineRule="auto"/>
        <w:textAlignment w:val="baseline"/>
        <w:rPr>
          <w:rFonts w:eastAsia="Times New Roman" w:cs="Times New Roman"/>
          <w:lang w:eastAsia="zh-CN"/>
        </w:rPr>
      </w:pPr>
      <w:r w:rsidRPr="0009286D">
        <w:rPr>
          <w:rFonts w:eastAsia="Times New Roman" w:cs="Calibri"/>
          <w:lang w:eastAsia="zh-CN"/>
        </w:rPr>
        <w:t>3.1. dla części I:</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 osobodzień: ……………… zł brutto – dieta zwykła/lekkostrawna; ………………….. zł brutto – dieta cukrzycowa i inne.</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 xml:space="preserve">3.2. dla części II: </w:t>
      </w:r>
    </w:p>
    <w:p w:rsidR="0009286D" w:rsidRPr="0009286D" w:rsidRDefault="0009286D" w:rsidP="0009286D">
      <w:pPr>
        <w:widowControl w:val="0"/>
        <w:suppressAutoHyphens/>
        <w:autoSpaceDE w:val="0"/>
        <w:spacing w:after="0" w:line="240" w:lineRule="auto"/>
        <w:jc w:val="both"/>
        <w:rPr>
          <w:rFonts w:eastAsia="SimSun" w:cs="Mangal"/>
          <w:kern w:val="2"/>
          <w:lang w:eastAsia="hi-IN" w:bidi="hi-IN"/>
        </w:rPr>
      </w:pPr>
      <w:r w:rsidRPr="0009286D">
        <w:rPr>
          <w:rFonts w:eastAsia="SimSun" w:cs="Arial"/>
          <w:kern w:val="2"/>
          <w:lang w:eastAsia="hi-IN" w:bidi="hi-IN"/>
        </w:rPr>
        <w:t>- obiad jednodaniowy: ……………. zł brutto/1 osobę.</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3.3. dla części III:</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 drugie śniadanie:  …………… zł brutto/1 osobę,</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 obiad jednodaniowy: …………… zł brutto/1 osobę.</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4. W przypa</w:t>
      </w:r>
      <w:r w:rsidR="00CE5410">
        <w:rPr>
          <w:rFonts w:eastAsia="SimSun" w:cs="Arial"/>
          <w:kern w:val="2"/>
          <w:lang w:eastAsia="hi-IN" w:bidi="hi-IN"/>
        </w:rPr>
        <w:t>dku, o którym mowa w § 2 ust. 13</w:t>
      </w:r>
      <w:r w:rsidRPr="0009286D">
        <w:rPr>
          <w:rFonts w:eastAsia="SimSun" w:cs="Arial"/>
          <w:kern w:val="2"/>
          <w:lang w:eastAsia="hi-IN" w:bidi="hi-IN"/>
        </w:rPr>
        <w:t xml:space="preserve"> pkt 2 i 3 wynagrodzenie liczone będzie na podstawie stawki jednostkowej za osobodzień, określonej w ust. 3.1 i ilości mieszkańców DPS zgłoszonych </w:t>
      </w:r>
      <w:r w:rsidRPr="0009286D">
        <w:rPr>
          <w:rFonts w:eastAsia="SimSun" w:cs="Arial"/>
          <w:kern w:val="2"/>
          <w:lang w:eastAsia="hi-IN" w:bidi="hi-IN"/>
        </w:rPr>
        <w:br/>
        <w:t xml:space="preserve">w danym dniu do wyżywienia. Koszt wyżywienia zaproszonych gości podczas imprezy jubileuszowej stanowi przedmiot zamówienia. Koszt ten zawiera się w cenie oferty Wykonawcy. Oznacza to, </w:t>
      </w:r>
      <w:r w:rsidRPr="0009286D">
        <w:rPr>
          <w:rFonts w:eastAsia="SimSun" w:cs="Arial"/>
          <w:kern w:val="2"/>
          <w:lang w:eastAsia="hi-IN" w:bidi="hi-IN"/>
        </w:rPr>
        <w:br/>
        <w:t xml:space="preserve">że Wykonawca przygotuje opisany posiłek dla ok. 180 osób, a Zamawiający nie poniesie dodatkowych </w:t>
      </w:r>
      <w:r w:rsidRPr="0009286D">
        <w:rPr>
          <w:rFonts w:eastAsia="SimSun" w:cs="Arial"/>
          <w:kern w:val="2"/>
          <w:lang w:eastAsia="hi-IN" w:bidi="hi-IN"/>
        </w:rPr>
        <w:lastRenderedPageBreak/>
        <w:t>kosztów z tym związanych, ponad koszt wyżywienia mieszkańców zgłoszonych do wyżywienia.</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 xml:space="preserve">5. W przypadku, o którym mowa w § 3 ust. 9 pkt 2 wynagrodzenie liczone będzie na podstawie stawki jednostkowej, określonej w ust. 3.2 i ilości podopiecznych zgłoszonych w danym dniu </w:t>
      </w:r>
      <w:r w:rsidRPr="0009286D">
        <w:rPr>
          <w:rFonts w:eastAsia="SimSun" w:cs="Arial"/>
          <w:kern w:val="2"/>
          <w:lang w:eastAsia="hi-IN" w:bidi="hi-IN"/>
        </w:rPr>
        <w:br/>
        <w:t xml:space="preserve">do wyżywienia. Koszt wyżywienia zaproszonych gości na poczęstunek organizowany </w:t>
      </w:r>
      <w:r w:rsidRPr="0009286D">
        <w:rPr>
          <w:rFonts w:eastAsia="SimSun" w:cs="Arial"/>
          <w:color w:val="000000"/>
          <w:kern w:val="2"/>
          <w:lang w:eastAsia="hi-IN" w:bidi="hi-IN"/>
        </w:rPr>
        <w:t>w okresie Świąt Bożego Narodzenia oraz Świąt Wielkanocnych</w:t>
      </w:r>
      <w:r w:rsidRPr="0009286D">
        <w:rPr>
          <w:rFonts w:eastAsia="SimSun" w:cs="Arial"/>
          <w:kern w:val="2"/>
          <w:lang w:eastAsia="hi-IN" w:bidi="hi-IN"/>
        </w:rPr>
        <w:t xml:space="preserve"> nie stanowi przedmiotu zamówienia. Zamawiający nie ponosi dodatkowych kosztów z tym związanych.</w:t>
      </w:r>
    </w:p>
    <w:p w:rsidR="0009286D" w:rsidRPr="0009286D" w:rsidRDefault="0009286D" w:rsidP="0009286D">
      <w:pPr>
        <w:widowControl w:val="0"/>
        <w:suppressAutoHyphens/>
        <w:autoSpaceDE w:val="0"/>
        <w:spacing w:after="0" w:line="240" w:lineRule="auto"/>
        <w:jc w:val="both"/>
        <w:rPr>
          <w:rFonts w:eastAsia="SimSun" w:cs="Arial"/>
          <w:kern w:val="2"/>
          <w:lang w:eastAsia="hi-IN" w:bidi="hi-IN"/>
        </w:rPr>
      </w:pPr>
      <w:r w:rsidRPr="0009286D">
        <w:rPr>
          <w:rFonts w:eastAsia="SimSun" w:cs="Arial"/>
          <w:kern w:val="2"/>
          <w:lang w:eastAsia="hi-IN" w:bidi="hi-IN"/>
        </w:rPr>
        <w:t xml:space="preserve">6. W przypadku, o którym mowa w § 3 ust. 9 pkt 4 wynagrodzenie liczone będzie na podstawie stawki jednostkowej, określonej w ust. 3.2 i ilości podopiecznych zgłoszonych w danym dniu </w:t>
      </w:r>
      <w:r w:rsidRPr="0009286D">
        <w:rPr>
          <w:rFonts w:eastAsia="SimSun" w:cs="Arial"/>
          <w:kern w:val="2"/>
          <w:lang w:eastAsia="hi-IN" w:bidi="hi-IN"/>
        </w:rPr>
        <w:br/>
        <w:t>do wyżywienia.</w:t>
      </w:r>
    </w:p>
    <w:p w:rsidR="0009286D" w:rsidRPr="0009286D" w:rsidRDefault="00CE5410" w:rsidP="0009286D">
      <w:pPr>
        <w:widowControl w:val="0"/>
        <w:suppressAutoHyphens/>
        <w:autoSpaceDE w:val="0"/>
        <w:spacing w:after="0" w:line="240" w:lineRule="auto"/>
        <w:jc w:val="both"/>
        <w:rPr>
          <w:rFonts w:eastAsia="SimSun" w:cs="Arial"/>
          <w:kern w:val="2"/>
          <w:lang w:eastAsia="hi-IN" w:bidi="hi-IN"/>
        </w:rPr>
      </w:pPr>
      <w:r>
        <w:rPr>
          <w:rFonts w:eastAsia="SimSun" w:cs="Arial"/>
          <w:kern w:val="2"/>
          <w:lang w:eastAsia="hi-IN" w:bidi="hi-IN"/>
        </w:rPr>
        <w:t>7</w:t>
      </w:r>
      <w:r w:rsidR="0009286D" w:rsidRPr="0009286D">
        <w:rPr>
          <w:rFonts w:eastAsia="SimSun" w:cs="Arial"/>
          <w:kern w:val="2"/>
          <w:lang w:eastAsia="hi-IN" w:bidi="hi-IN"/>
        </w:rPr>
        <w:t>. W przypadku, o</w:t>
      </w:r>
      <w:r>
        <w:rPr>
          <w:rFonts w:eastAsia="SimSun" w:cs="Arial"/>
          <w:kern w:val="2"/>
          <w:lang w:eastAsia="hi-IN" w:bidi="hi-IN"/>
        </w:rPr>
        <w:t xml:space="preserve"> którym mowa w § 4 ust. 10 pkt 5</w:t>
      </w:r>
      <w:r w:rsidR="0009286D" w:rsidRPr="0009286D">
        <w:rPr>
          <w:rFonts w:eastAsia="SimSun" w:cs="Arial"/>
          <w:kern w:val="2"/>
          <w:lang w:eastAsia="hi-IN" w:bidi="hi-IN"/>
        </w:rPr>
        <w:t xml:space="preserve"> wynagrodzenie liczone będzie na podstawie stawki jednostkowej, określonej w ust. 3.3 (za drugie śniadanie i obiad jednodaniowy łącznie) i ilości podopiecznych zgłoszonych w danym dniu do wyżywienia. Koszt wyżywienia zaproszonych gości </w:t>
      </w:r>
      <w:r w:rsidR="0009286D" w:rsidRPr="0009286D">
        <w:rPr>
          <w:rFonts w:eastAsia="SimSun" w:cs="Arial"/>
          <w:kern w:val="2"/>
          <w:lang w:eastAsia="hi-IN" w:bidi="hi-IN"/>
        </w:rPr>
        <w:br/>
        <w:t xml:space="preserve">na poczęstunek organizowany </w:t>
      </w:r>
      <w:r w:rsidR="0009286D" w:rsidRPr="0009286D">
        <w:rPr>
          <w:rFonts w:eastAsia="SimSun" w:cs="Arial"/>
          <w:color w:val="000000"/>
          <w:kern w:val="2"/>
          <w:lang w:eastAsia="hi-IN" w:bidi="hi-IN"/>
        </w:rPr>
        <w:t>w okresie Świąt Bożego Narodzenia oraz Świąt Wielkanocnych</w:t>
      </w:r>
      <w:r w:rsidR="0009286D" w:rsidRPr="0009286D">
        <w:rPr>
          <w:rFonts w:eastAsia="SimSun" w:cs="Arial"/>
          <w:kern w:val="2"/>
          <w:lang w:eastAsia="hi-IN" w:bidi="hi-IN"/>
        </w:rPr>
        <w:t xml:space="preserve"> nie stanowi przedmiotu zamówienia. Zamawiający nie ponosi dodatkowych kosztów z tym związanych.</w:t>
      </w:r>
    </w:p>
    <w:p w:rsidR="0009286D" w:rsidRPr="0009286D" w:rsidRDefault="00CE5410" w:rsidP="0009286D">
      <w:pPr>
        <w:widowControl w:val="0"/>
        <w:suppressAutoHyphens/>
        <w:autoSpaceDE w:val="0"/>
        <w:spacing w:after="0" w:line="240" w:lineRule="auto"/>
        <w:jc w:val="both"/>
        <w:rPr>
          <w:rFonts w:eastAsia="SimSun" w:cs="Arial"/>
          <w:kern w:val="2"/>
          <w:lang w:eastAsia="hi-IN" w:bidi="hi-IN"/>
        </w:rPr>
      </w:pPr>
      <w:r>
        <w:rPr>
          <w:rFonts w:eastAsia="SimSun" w:cs="Arial"/>
          <w:kern w:val="2"/>
          <w:lang w:eastAsia="hi-IN" w:bidi="hi-IN"/>
        </w:rPr>
        <w:t>8</w:t>
      </w:r>
      <w:r w:rsidR="0009286D" w:rsidRPr="0009286D">
        <w:rPr>
          <w:rFonts w:eastAsia="SimSun" w:cs="Arial"/>
          <w:kern w:val="2"/>
          <w:lang w:eastAsia="hi-IN" w:bidi="hi-IN"/>
        </w:rPr>
        <w:t>. W przypadku, o którym mowa w § 4 ust. 10 pkt. 6 wynagrodzenie liczone będzie na podstawie stawki jednostkowej, określonej w ust. 3.3 (za obiad jednodaniowy) i il</w:t>
      </w:r>
      <w:r w:rsidR="00FB1740">
        <w:rPr>
          <w:rFonts w:eastAsia="SimSun" w:cs="Arial"/>
          <w:kern w:val="2"/>
          <w:lang w:eastAsia="hi-IN" w:bidi="hi-IN"/>
        </w:rPr>
        <w:t xml:space="preserve">ości podopiecznych zgłoszonych </w:t>
      </w:r>
      <w:r>
        <w:rPr>
          <w:rFonts w:eastAsia="SimSun" w:cs="Arial"/>
          <w:kern w:val="2"/>
          <w:lang w:eastAsia="hi-IN" w:bidi="hi-IN"/>
        </w:rPr>
        <w:br/>
      </w:r>
      <w:r w:rsidR="0009286D" w:rsidRPr="0009286D">
        <w:rPr>
          <w:rFonts w:eastAsia="SimSun" w:cs="Arial"/>
          <w:kern w:val="2"/>
          <w:lang w:eastAsia="hi-IN" w:bidi="hi-IN"/>
        </w:rPr>
        <w:t>w danym dniu do wyżywienia.</w:t>
      </w:r>
    </w:p>
    <w:p w:rsidR="0009286D" w:rsidRPr="0009286D" w:rsidRDefault="00CE5410" w:rsidP="0009286D">
      <w:pPr>
        <w:widowControl w:val="0"/>
        <w:tabs>
          <w:tab w:val="left" w:pos="284"/>
          <w:tab w:val="left" w:pos="3552"/>
          <w:tab w:val="left" w:pos="5894"/>
          <w:tab w:val="left" w:pos="9033"/>
        </w:tabs>
        <w:suppressAutoHyphens/>
        <w:autoSpaceDN w:val="0"/>
        <w:spacing w:after="0" w:line="240" w:lineRule="auto"/>
        <w:jc w:val="both"/>
        <w:textAlignment w:val="baseline"/>
        <w:rPr>
          <w:rFonts w:eastAsia="Times New Roman" w:cs="Times New Roman"/>
          <w:lang w:eastAsia="zh-CN"/>
        </w:rPr>
      </w:pPr>
      <w:r>
        <w:rPr>
          <w:rFonts w:eastAsia="Times New Roman" w:cs="Calibri"/>
          <w:lang w:eastAsia="zh-CN"/>
        </w:rPr>
        <w:t>9</w:t>
      </w:r>
      <w:r w:rsidR="0009286D" w:rsidRPr="0009286D">
        <w:rPr>
          <w:rFonts w:eastAsia="Times New Roman" w:cs="Calibri"/>
          <w:lang w:eastAsia="zh-CN"/>
        </w:rPr>
        <w:t xml:space="preserve">. Wynagrodzenie, o którym mowa w ust. 1 obejmuje wszelkie koszty związane </w:t>
      </w:r>
      <w:r w:rsidR="0009286D" w:rsidRPr="0009286D">
        <w:rPr>
          <w:rFonts w:eastAsia="Times New Roman" w:cs="Calibri"/>
          <w:lang w:eastAsia="zh-CN"/>
        </w:rPr>
        <w:br/>
        <w:t xml:space="preserve">z realizacją umowy, w tym ryzyko wykonawcy z tytułu oszacowania wszelkich kosztów związanych </w:t>
      </w:r>
      <w:r w:rsidR="0009286D" w:rsidRPr="0009286D">
        <w:rPr>
          <w:rFonts w:eastAsia="Times New Roman" w:cs="Calibri"/>
          <w:lang w:eastAsia="zh-CN"/>
        </w:rPr>
        <w:br/>
        <w:t xml:space="preserve">z realizacją przedmiotu umowy, a także oddziaływania innych czynników mających </w:t>
      </w:r>
      <w:r w:rsidR="0009286D" w:rsidRPr="0009286D">
        <w:rPr>
          <w:rFonts w:eastAsia="Times New Roman" w:cs="Calibri"/>
          <w:lang w:eastAsia="zh-CN"/>
        </w:rPr>
        <w:br/>
        <w:t xml:space="preserve">lub mogących mieć wpływ na koszty stanowi maksymalne wynagrodzenie wykonawcy, płatne </w:t>
      </w:r>
      <w:r w:rsidR="0009286D" w:rsidRPr="0009286D">
        <w:rPr>
          <w:rFonts w:eastAsia="Times New Roman" w:cs="Calibri"/>
          <w:lang w:eastAsia="zh-CN"/>
        </w:rPr>
        <w:br/>
        <w:t>na podstawie wszystkich wykonanych usług w ramach umowy.</w:t>
      </w:r>
    </w:p>
    <w:p w:rsidR="0009286D" w:rsidRPr="0009286D" w:rsidRDefault="00CE5410" w:rsidP="0009286D">
      <w:pPr>
        <w:widowControl w:val="0"/>
        <w:tabs>
          <w:tab w:val="left" w:pos="284"/>
          <w:tab w:val="left" w:pos="3552"/>
          <w:tab w:val="left" w:pos="5894"/>
          <w:tab w:val="left" w:pos="9033"/>
        </w:tabs>
        <w:suppressAutoHyphens/>
        <w:autoSpaceDN w:val="0"/>
        <w:spacing w:after="0" w:line="240" w:lineRule="auto"/>
        <w:jc w:val="both"/>
        <w:textAlignment w:val="baseline"/>
        <w:rPr>
          <w:rFonts w:eastAsia="Times New Roman" w:cs="Times New Roman"/>
          <w:lang w:eastAsia="zh-CN"/>
        </w:rPr>
      </w:pPr>
      <w:r>
        <w:rPr>
          <w:rFonts w:eastAsia="Times New Roman" w:cs="Calibri"/>
          <w:lang w:eastAsia="zh-CN"/>
        </w:rPr>
        <w:t>10</w:t>
      </w:r>
      <w:r w:rsidR="0009286D" w:rsidRPr="0009286D">
        <w:rPr>
          <w:rFonts w:eastAsia="Times New Roman" w:cs="Calibri"/>
          <w:lang w:eastAsia="zh-CN"/>
        </w:rPr>
        <w:t xml:space="preserve">. Wynagrodzenie płatne będzie na rzecz Wykonawcy miesięcznie wg ceny jednostkowej, o której mowa w ust. 3, pomnożonej przez liczbę faktycznie wydanych posiłków w danym miesiącu, </w:t>
      </w:r>
      <w:r w:rsidR="0009286D" w:rsidRPr="0009286D">
        <w:rPr>
          <w:rFonts w:eastAsia="Times New Roman" w:cs="Calibri"/>
          <w:lang w:eastAsia="zh-CN"/>
        </w:rPr>
        <w:br/>
        <w:t>na rachunek bankowy wskazany przez wykonawcę, w terminie 14 dni od daty złożenia przez wykonawcę miesięcznego zest</w:t>
      </w:r>
      <w:r>
        <w:rPr>
          <w:rFonts w:eastAsia="Times New Roman" w:cs="Calibri"/>
          <w:lang w:eastAsia="zh-CN"/>
        </w:rPr>
        <w:t>awienia, o którym mowa w ust. 11</w:t>
      </w:r>
      <w:r w:rsidR="0009286D" w:rsidRPr="0009286D">
        <w:rPr>
          <w:rFonts w:eastAsia="Times New Roman" w:cs="Calibri"/>
          <w:lang w:eastAsia="zh-CN"/>
        </w:rPr>
        <w:t xml:space="preserve"> i doręczenia Zamawiającemu prawidłowo wystawionej faktury VAT, z zastrzeżeniem, że za wykonanie każdej części Wykonawca przedstawi oddzielne faktury.</w:t>
      </w:r>
    </w:p>
    <w:p w:rsidR="0009286D" w:rsidRPr="0009286D" w:rsidRDefault="00CE5410" w:rsidP="0009286D">
      <w:pPr>
        <w:widowControl w:val="0"/>
        <w:tabs>
          <w:tab w:val="left" w:pos="0"/>
          <w:tab w:val="left" w:pos="227"/>
          <w:tab w:val="left" w:pos="284"/>
          <w:tab w:val="left" w:pos="502"/>
        </w:tabs>
        <w:suppressAutoHyphens/>
        <w:spacing w:after="0" w:line="240" w:lineRule="auto"/>
        <w:jc w:val="both"/>
        <w:rPr>
          <w:rFonts w:eastAsia="SimSun" w:cs="Mangal"/>
          <w:kern w:val="2"/>
          <w:lang w:eastAsia="zh-CN" w:bidi="hi-IN"/>
        </w:rPr>
      </w:pPr>
      <w:r>
        <w:rPr>
          <w:rFonts w:eastAsia="SimSun" w:cs="Calibri"/>
          <w:kern w:val="2"/>
          <w:lang w:eastAsia="zh-CN" w:bidi="hi-IN"/>
        </w:rPr>
        <w:t>11</w:t>
      </w:r>
      <w:r w:rsidR="0009286D" w:rsidRPr="0009286D">
        <w:rPr>
          <w:rFonts w:eastAsia="SimSun" w:cs="Calibri"/>
          <w:kern w:val="2"/>
          <w:lang w:eastAsia="zh-CN" w:bidi="hi-IN"/>
        </w:rPr>
        <w:t>. Załącznikiem do faktury będzie miesięczne zestawienie zawierające dzienne ilości dostarczonych posiłków potwierdzone przez upoważnionego pracownika zamawiającego.</w:t>
      </w:r>
    </w:p>
    <w:p w:rsidR="0009286D" w:rsidRPr="0009286D" w:rsidRDefault="00CE5410" w:rsidP="0009286D">
      <w:pPr>
        <w:widowControl w:val="0"/>
        <w:tabs>
          <w:tab w:val="left" w:pos="0"/>
          <w:tab w:val="left" w:pos="227"/>
          <w:tab w:val="left" w:pos="284"/>
          <w:tab w:val="left" w:pos="502"/>
        </w:tabs>
        <w:suppressAutoHyphens/>
        <w:spacing w:after="0" w:line="240" w:lineRule="auto"/>
        <w:jc w:val="both"/>
        <w:rPr>
          <w:rFonts w:eastAsia="SimSun" w:cs="Mangal"/>
          <w:kern w:val="2"/>
          <w:lang w:eastAsia="zh-CN" w:bidi="hi-IN"/>
        </w:rPr>
      </w:pPr>
      <w:r>
        <w:rPr>
          <w:rFonts w:eastAsia="SimSun" w:cs="Calibri"/>
          <w:kern w:val="2"/>
          <w:lang w:eastAsia="zh-CN" w:bidi="hi-IN"/>
        </w:rPr>
        <w:t>12</w:t>
      </w:r>
      <w:r w:rsidR="0009286D" w:rsidRPr="0009286D">
        <w:rPr>
          <w:rFonts w:eastAsia="SimSun" w:cs="Calibri"/>
          <w:kern w:val="2"/>
          <w:lang w:eastAsia="zh-CN" w:bidi="hi-IN"/>
        </w:rPr>
        <w:t xml:space="preserve">. Zamawiający uprawniony jest ograniczyć przedmiot umowy w stosunku do ilości posiłków określonych w § 1, co nie jest podstawą do podnoszenia jakichkolwiek roszczeń w stosunku </w:t>
      </w:r>
      <w:r w:rsidR="0009286D" w:rsidRPr="0009286D">
        <w:rPr>
          <w:rFonts w:eastAsia="SimSun" w:cs="Calibri"/>
          <w:kern w:val="2"/>
          <w:lang w:eastAsia="zh-CN" w:bidi="hi-IN"/>
        </w:rPr>
        <w:br/>
        <w:t>do zamawiającego.</w:t>
      </w:r>
    </w:p>
    <w:p w:rsidR="0009286D" w:rsidRPr="0009286D" w:rsidRDefault="00CE5410" w:rsidP="0009286D">
      <w:pPr>
        <w:spacing w:after="0" w:line="240" w:lineRule="auto"/>
        <w:jc w:val="both"/>
        <w:rPr>
          <w:rFonts w:ascii="Calibri" w:eastAsia="SimSun" w:hAnsi="Calibri" w:cs="Calibri"/>
          <w:kern w:val="2"/>
          <w:lang w:eastAsia="zh-CN"/>
        </w:rPr>
      </w:pPr>
      <w:r>
        <w:rPr>
          <w:rFonts w:eastAsia="SimSun" w:cs="Calibri"/>
          <w:kern w:val="2"/>
          <w:lang w:eastAsia="hi-IN" w:bidi="hi-IN"/>
        </w:rPr>
        <w:t>13</w:t>
      </w:r>
      <w:r w:rsidR="0009286D" w:rsidRPr="0009286D">
        <w:rPr>
          <w:rFonts w:eastAsia="SimSun" w:cs="Calibri"/>
          <w:kern w:val="2"/>
          <w:lang w:eastAsia="hi-IN" w:bidi="hi-IN"/>
        </w:rPr>
        <w:t xml:space="preserve">. </w:t>
      </w:r>
      <w:r w:rsidR="0009286D" w:rsidRPr="0009286D">
        <w:rPr>
          <w:rFonts w:ascii="Calibri" w:eastAsia="SimSun" w:hAnsi="Calibri" w:cs="Calibri"/>
          <w:kern w:val="2"/>
          <w:lang w:eastAsia="zh-CN"/>
        </w:rPr>
        <w:t xml:space="preserve">Kwota podatku należnego wyliczona zostanie zgodnie z aktualnie </w:t>
      </w:r>
      <w:r w:rsidR="00CC3196">
        <w:rPr>
          <w:rFonts w:ascii="Calibri" w:eastAsia="SimSun" w:hAnsi="Calibri" w:cs="Calibri"/>
          <w:kern w:val="2"/>
          <w:lang w:eastAsia="zh-CN"/>
        </w:rPr>
        <w:t xml:space="preserve">obowiązującą stawką wynikającą </w:t>
      </w:r>
      <w:r w:rsidR="0009286D" w:rsidRPr="0009286D">
        <w:rPr>
          <w:rFonts w:ascii="Calibri" w:eastAsia="SimSun" w:hAnsi="Calibri" w:cs="Calibri"/>
          <w:kern w:val="2"/>
          <w:lang w:eastAsia="zh-CN"/>
        </w:rPr>
        <w:t>z ustawy o VAT</w:t>
      </w:r>
      <w:r w:rsidR="0009286D" w:rsidRPr="0009286D">
        <w:rPr>
          <w:rFonts w:ascii="Calibri" w:eastAsia="Calibri" w:hAnsi="Calibri" w:cs="Times New Roman"/>
          <w:kern w:val="2"/>
          <w:lang w:eastAsia="pl-PL"/>
        </w:rPr>
        <w:t>.</w:t>
      </w:r>
    </w:p>
    <w:p w:rsidR="0009286D" w:rsidRPr="0009286D" w:rsidRDefault="00CE5410" w:rsidP="0009286D">
      <w:pPr>
        <w:widowControl w:val="0"/>
        <w:tabs>
          <w:tab w:val="left" w:pos="0"/>
          <w:tab w:val="left" w:pos="227"/>
          <w:tab w:val="left" w:pos="284"/>
          <w:tab w:val="left" w:pos="502"/>
        </w:tabs>
        <w:suppressAutoHyphens/>
        <w:spacing w:after="0" w:line="240" w:lineRule="auto"/>
        <w:jc w:val="both"/>
        <w:rPr>
          <w:rFonts w:eastAsia="SimSun" w:cs="Mangal"/>
          <w:kern w:val="2"/>
          <w:lang w:eastAsia="zh-CN" w:bidi="hi-IN"/>
        </w:rPr>
      </w:pPr>
      <w:r>
        <w:rPr>
          <w:rFonts w:eastAsia="SimSun" w:cs="Calibri"/>
          <w:kern w:val="2"/>
          <w:lang w:eastAsia="zh-CN" w:bidi="hi-IN"/>
        </w:rPr>
        <w:t>14</w:t>
      </w:r>
      <w:r w:rsidR="0009286D" w:rsidRPr="0009286D">
        <w:rPr>
          <w:rFonts w:eastAsia="SimSun" w:cs="Calibri"/>
          <w:kern w:val="2"/>
          <w:lang w:eastAsia="zh-CN" w:bidi="hi-IN"/>
        </w:rPr>
        <w:t>. Strony ustalają, iż za dzień zapłaty będą traktować dzień obciążenia rachunku bankowego zamawiającego.</w:t>
      </w:r>
    </w:p>
    <w:p w:rsidR="0009286D" w:rsidRPr="0009286D" w:rsidRDefault="00CE5410" w:rsidP="0009286D">
      <w:pPr>
        <w:widowControl w:val="0"/>
        <w:tabs>
          <w:tab w:val="left" w:pos="284"/>
          <w:tab w:val="left" w:pos="3552"/>
          <w:tab w:val="left" w:pos="5894"/>
          <w:tab w:val="left" w:pos="9033"/>
        </w:tabs>
        <w:suppressAutoHyphens/>
        <w:autoSpaceDN w:val="0"/>
        <w:spacing w:after="0" w:line="240" w:lineRule="auto"/>
        <w:jc w:val="both"/>
        <w:textAlignment w:val="baseline"/>
        <w:rPr>
          <w:rFonts w:eastAsia="Times New Roman" w:cs="Calibri"/>
          <w:lang w:eastAsia="zh-CN"/>
        </w:rPr>
      </w:pPr>
      <w:r>
        <w:rPr>
          <w:rFonts w:eastAsia="Times New Roman" w:cs="Calibri"/>
          <w:lang w:eastAsia="zh-CN"/>
        </w:rPr>
        <w:t>15</w:t>
      </w:r>
      <w:r w:rsidR="0009286D" w:rsidRPr="0009286D">
        <w:rPr>
          <w:rFonts w:eastAsia="Times New Roman" w:cs="Calibri"/>
          <w:lang w:eastAsia="zh-CN"/>
        </w:rPr>
        <w:t xml:space="preserve">. Strony ustalają, iż Zamawiający może potrącić z wynagrodzenia wszelkie należności pieniężne, należne od Wykonawcy na podstawie niniejszej umowy, w tym w szczególności kary umowne, </w:t>
      </w:r>
      <w:r w:rsidR="0009286D" w:rsidRPr="0009286D">
        <w:rPr>
          <w:rFonts w:eastAsia="Times New Roman" w:cs="Calibri"/>
          <w:lang w:eastAsia="zh-CN"/>
        </w:rPr>
        <w:br/>
        <w:t>przy czym potrącenie umowne nie ogranicza w żaden sposób prawa zamawiającego do potrącenia ustawowego.</w:t>
      </w:r>
    </w:p>
    <w:p w:rsidR="0009286D" w:rsidRPr="003B1F8B" w:rsidRDefault="00CE5410" w:rsidP="0009286D">
      <w:pPr>
        <w:widowControl w:val="0"/>
        <w:tabs>
          <w:tab w:val="left" w:pos="284"/>
          <w:tab w:val="left" w:pos="3552"/>
          <w:tab w:val="left" w:pos="5894"/>
          <w:tab w:val="left" w:pos="9033"/>
        </w:tabs>
        <w:suppressAutoHyphens/>
        <w:autoSpaceDN w:val="0"/>
        <w:spacing w:after="0" w:line="240" w:lineRule="auto"/>
        <w:jc w:val="both"/>
        <w:textAlignment w:val="baseline"/>
        <w:rPr>
          <w:rFonts w:ascii="Calibri" w:eastAsia="Times New Roman" w:hAnsi="Calibri" w:cs="Times New Roman"/>
          <w:lang w:eastAsia="zh-CN"/>
        </w:rPr>
      </w:pPr>
      <w:r>
        <w:rPr>
          <w:rFonts w:eastAsia="Times New Roman" w:cs="Calibri"/>
          <w:lang w:eastAsia="zh-CN"/>
        </w:rPr>
        <w:t>16</w:t>
      </w:r>
      <w:r w:rsidR="0009286D" w:rsidRPr="0009286D">
        <w:rPr>
          <w:rFonts w:eastAsia="Times New Roman" w:cs="Calibri"/>
          <w:lang w:eastAsia="zh-CN"/>
        </w:rPr>
        <w:t xml:space="preserve">. </w:t>
      </w:r>
      <w:r w:rsidR="0009286D" w:rsidRPr="003B1F8B">
        <w:rPr>
          <w:rFonts w:ascii="Calibri" w:eastAsia="Times New Roman" w:hAnsi="Calibri" w:cs="Times New Roman"/>
          <w:lang w:eastAsia="zh-CN"/>
        </w:rPr>
        <w:t xml:space="preserve">Strony ustalają, że Zamawiający </w:t>
      </w:r>
      <w:r w:rsidR="0009286D" w:rsidRPr="003B1F8B">
        <w:rPr>
          <w:rFonts w:eastAsia="Times New Roman" w:cs="Calibri"/>
          <w:lang w:eastAsia="zh-CN"/>
        </w:rPr>
        <w:t xml:space="preserve">może potrącić z wynagrodzenia wszelkie należności pieniężne, należne od Wykonawcy na podstawie umowy dzierżawy z dnia …………….., zawartej w związku </w:t>
      </w:r>
      <w:r w:rsidR="0009286D" w:rsidRPr="003B1F8B">
        <w:rPr>
          <w:rFonts w:eastAsia="Times New Roman" w:cs="Calibri"/>
          <w:lang w:eastAsia="zh-CN"/>
        </w:rPr>
        <w:br/>
        <w:t>ze świadczeniem usług gastronomicznych przez Wykonawcę na rzecz Zamawiającego.</w:t>
      </w:r>
    </w:p>
    <w:p w:rsidR="0009286D" w:rsidRPr="0009286D" w:rsidRDefault="0009286D" w:rsidP="0009286D">
      <w:pPr>
        <w:widowControl w:val="0"/>
        <w:tabs>
          <w:tab w:val="left" w:pos="284"/>
          <w:tab w:val="left" w:pos="3552"/>
          <w:tab w:val="left" w:pos="5894"/>
          <w:tab w:val="left" w:pos="9033"/>
        </w:tabs>
        <w:suppressAutoHyphens/>
        <w:autoSpaceDN w:val="0"/>
        <w:spacing w:after="0" w:line="240" w:lineRule="auto"/>
        <w:jc w:val="both"/>
        <w:textAlignment w:val="baseline"/>
        <w:rPr>
          <w:rFonts w:eastAsia="Times New Roman" w:cs="Times New Roman"/>
          <w:lang w:eastAsia="zh-CN"/>
        </w:rPr>
      </w:pPr>
    </w:p>
    <w:p w:rsidR="0009286D" w:rsidRPr="0009286D" w:rsidRDefault="0009286D" w:rsidP="0009286D">
      <w:pPr>
        <w:widowControl w:val="0"/>
        <w:tabs>
          <w:tab w:val="left" w:pos="227"/>
          <w:tab w:val="left" w:pos="3552"/>
          <w:tab w:val="left" w:pos="5894"/>
          <w:tab w:val="left" w:pos="9033"/>
        </w:tabs>
        <w:suppressAutoHyphens/>
        <w:autoSpaceDE w:val="0"/>
        <w:spacing w:after="0" w:line="240" w:lineRule="auto"/>
        <w:jc w:val="center"/>
        <w:rPr>
          <w:rFonts w:eastAsia="Times New Roman" w:cs="Calibri"/>
          <w:lang w:eastAsia="zh-CN"/>
        </w:rPr>
      </w:pPr>
      <w:r w:rsidRPr="0009286D">
        <w:rPr>
          <w:rFonts w:eastAsia="Times New Roman" w:cs="Calibri"/>
          <w:lang w:eastAsia="zh-CN"/>
        </w:rPr>
        <w:t>§ 7</w:t>
      </w:r>
    </w:p>
    <w:p w:rsidR="0009286D" w:rsidRPr="0009286D" w:rsidRDefault="0009286D" w:rsidP="0009286D">
      <w:pPr>
        <w:widowControl w:val="0"/>
        <w:tabs>
          <w:tab w:val="left" w:pos="227"/>
          <w:tab w:val="left" w:pos="3552"/>
          <w:tab w:val="left" w:pos="5894"/>
          <w:tab w:val="left" w:pos="9033"/>
        </w:tabs>
        <w:suppressAutoHyphens/>
        <w:autoSpaceDE w:val="0"/>
        <w:spacing w:after="0" w:line="240" w:lineRule="auto"/>
        <w:jc w:val="center"/>
        <w:rPr>
          <w:rFonts w:eastAsia="Times New Roman" w:cs="Times New Roman"/>
          <w:lang w:eastAsia="zh-CN"/>
        </w:rPr>
      </w:pP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1. Wykonawca oświadcza, że ma wystarczające doświadczenie i kompetencje do realizacji przedmiotu umowy oraz zobowiązuje się należycie wykonać niniejszą umowę.</w:t>
      </w:r>
    </w:p>
    <w:p w:rsidR="0009286D" w:rsidRPr="0009286D" w:rsidRDefault="0009286D" w:rsidP="0009286D">
      <w:pPr>
        <w:widowControl w:val="0"/>
        <w:tabs>
          <w:tab w:val="left" w:pos="284"/>
        </w:tabs>
        <w:suppressAutoHyphens/>
        <w:spacing w:after="0" w:line="240" w:lineRule="auto"/>
        <w:jc w:val="both"/>
        <w:rPr>
          <w:rFonts w:eastAsia="SimSun" w:cs="Mangal"/>
          <w:kern w:val="2"/>
          <w:lang w:eastAsia="zh-CN" w:bidi="hi-IN"/>
        </w:rPr>
      </w:pPr>
      <w:r w:rsidRPr="0009286D">
        <w:rPr>
          <w:rFonts w:eastAsia="SimSun" w:cs="Calibri"/>
          <w:kern w:val="2"/>
          <w:lang w:eastAsia="zh-CN" w:bidi="hi-IN"/>
        </w:rPr>
        <w:t xml:space="preserve">2. Wykonawca oświadcza, że wykona przedmiot umowy zgodnie z przepisami prawa, </w:t>
      </w:r>
      <w:r w:rsidRPr="0009286D">
        <w:rPr>
          <w:rFonts w:eastAsia="SimSun" w:cs="Calibri"/>
          <w:kern w:val="2"/>
          <w:lang w:eastAsia="zh-CN" w:bidi="hi-IN"/>
        </w:rPr>
        <w:br/>
        <w:t xml:space="preserve">w szczególności zgodnie z ustawą z dnia 25 sierpnia 2006r. o bezpieczeństwie żywności </w:t>
      </w:r>
      <w:r w:rsidRPr="0009286D">
        <w:rPr>
          <w:rFonts w:eastAsia="SimSun" w:cs="Calibri"/>
          <w:kern w:val="2"/>
          <w:lang w:eastAsia="zh-CN" w:bidi="hi-IN"/>
        </w:rPr>
        <w:br/>
      </w:r>
      <w:r w:rsidRPr="0009286D">
        <w:rPr>
          <w:rFonts w:eastAsia="SimSun" w:cs="Calibri"/>
          <w:kern w:val="2"/>
          <w:lang w:eastAsia="zh-CN" w:bidi="hi-IN"/>
        </w:rPr>
        <w:lastRenderedPageBreak/>
        <w:t>i żywienia oraz zg</w:t>
      </w:r>
      <w:r w:rsidR="00CE5410">
        <w:rPr>
          <w:rFonts w:eastAsia="SimSun" w:cs="Calibri"/>
          <w:kern w:val="2"/>
          <w:lang w:eastAsia="zh-CN" w:bidi="hi-IN"/>
        </w:rPr>
        <w:t xml:space="preserve">odnie z obowiązującymi normami </w:t>
      </w:r>
      <w:r w:rsidRPr="0009286D">
        <w:rPr>
          <w:rFonts w:eastAsia="SimSun" w:cs="Calibri"/>
          <w:kern w:val="2"/>
          <w:lang w:eastAsia="zh-CN" w:bidi="hi-IN"/>
        </w:rPr>
        <w:t xml:space="preserve">i wytycznymi Instytutu Żywności i Żywienia </w:t>
      </w:r>
      <w:r w:rsidR="00CE5410">
        <w:rPr>
          <w:rFonts w:eastAsia="SimSun" w:cs="Calibri"/>
          <w:kern w:val="2"/>
          <w:lang w:eastAsia="zh-CN" w:bidi="hi-IN"/>
        </w:rPr>
        <w:br/>
      </w:r>
      <w:r w:rsidRPr="0009286D">
        <w:rPr>
          <w:rFonts w:eastAsia="SimSun" w:cs="Calibri"/>
          <w:kern w:val="2"/>
          <w:lang w:eastAsia="zh-CN" w:bidi="hi-IN"/>
        </w:rPr>
        <w:t>w Warszawie.</w:t>
      </w:r>
    </w:p>
    <w:p w:rsidR="0009286D" w:rsidRPr="0009286D" w:rsidRDefault="0009286D" w:rsidP="0009286D">
      <w:pPr>
        <w:widowControl w:val="0"/>
        <w:suppressAutoHyphens/>
        <w:spacing w:after="0" w:line="240" w:lineRule="auto"/>
        <w:rPr>
          <w:rFonts w:eastAsia="SimSun" w:cs="Mangal"/>
          <w:kern w:val="2"/>
          <w:lang w:eastAsia="hi-IN" w:bidi="hi-IN"/>
        </w:rPr>
      </w:pPr>
      <w:r w:rsidRPr="0009286D">
        <w:rPr>
          <w:rFonts w:eastAsia="SimSun" w:cs="Mangal"/>
          <w:kern w:val="2"/>
          <w:lang w:eastAsia="hi-IN" w:bidi="hi-IN"/>
        </w:rPr>
        <w:t>3. Wykonawca zobowiązany jest do:</w:t>
      </w:r>
      <w:r w:rsidRPr="0009286D">
        <w:rPr>
          <w:rFonts w:eastAsia="SimSun" w:cs="Mangal"/>
          <w:kern w:val="2"/>
          <w:lang w:eastAsia="hi-IN" w:bidi="hi-IN"/>
        </w:rPr>
        <w:br/>
        <w:t xml:space="preserve">1) przestrzegania przepisów dotyczących warunków zdrowotnych zbiorowego żywienia, w tym warunków i wymagań sanitarnych, obowiązujących przy przechowywaniu, przygotowywaniu </w:t>
      </w:r>
      <w:r w:rsidRPr="0009286D">
        <w:rPr>
          <w:rFonts w:eastAsia="SimSun" w:cs="Mangal"/>
          <w:kern w:val="2"/>
          <w:lang w:eastAsia="hi-IN" w:bidi="hi-IN"/>
        </w:rPr>
        <w:br/>
        <w:t>i dostarczaniu żywności, warunków sanitarno-epidemiologicznych, stawianych osobom prowadzącym działalność w zakresie zbiorowego żywienia;</w:t>
      </w:r>
    </w:p>
    <w:p w:rsidR="0009286D" w:rsidRPr="0009286D" w:rsidRDefault="0009286D" w:rsidP="0009286D">
      <w:pPr>
        <w:widowControl w:val="0"/>
        <w:tabs>
          <w:tab w:val="left" w:pos="284"/>
          <w:tab w:val="left" w:pos="3552"/>
          <w:tab w:val="left" w:pos="5894"/>
          <w:tab w:val="left" w:pos="9033"/>
        </w:tabs>
        <w:suppressAutoHyphens/>
        <w:autoSpaceDE w:val="0"/>
        <w:spacing w:after="0" w:line="276" w:lineRule="auto"/>
        <w:jc w:val="both"/>
        <w:rPr>
          <w:rFonts w:eastAsia="Times New Roman" w:cs="Times New Roman"/>
          <w:lang w:eastAsia="zh-CN"/>
        </w:rPr>
      </w:pPr>
      <w:r w:rsidRPr="0009286D">
        <w:rPr>
          <w:rFonts w:eastAsia="Times New Roman" w:cs="Calibri"/>
          <w:lang w:eastAsia="zh-CN"/>
        </w:rPr>
        <w:t xml:space="preserve">2) zapewnienia odbioru i zagospodarowania odpadów żywieniowych, opakowaniowych </w:t>
      </w:r>
      <w:r w:rsidRPr="0009286D">
        <w:rPr>
          <w:rFonts w:eastAsia="Times New Roman" w:cs="Calibri"/>
          <w:lang w:eastAsia="zh-CN"/>
        </w:rPr>
        <w:br/>
        <w:t>i innych wytworzonych przez wykonawcę, zgodnie z obowiązującymi w tym zakresie przepisami</w:t>
      </w:r>
      <w:r w:rsidRPr="0009286D">
        <w:rPr>
          <w:rFonts w:eastAsia="Lucida Sans Unicode" w:cs="Calibri"/>
          <w:lang w:eastAsia="zh-CN"/>
        </w:rPr>
        <w:t>,</w:t>
      </w:r>
    </w:p>
    <w:p w:rsidR="0009286D" w:rsidRPr="0009286D" w:rsidRDefault="0009286D" w:rsidP="001613C6">
      <w:pPr>
        <w:widowControl w:val="0"/>
        <w:tabs>
          <w:tab w:val="left" w:pos="284"/>
          <w:tab w:val="left" w:pos="3552"/>
          <w:tab w:val="left" w:pos="5894"/>
          <w:tab w:val="left" w:pos="9033"/>
        </w:tabs>
        <w:suppressAutoHyphens/>
        <w:autoSpaceDE w:val="0"/>
        <w:spacing w:after="120" w:line="240" w:lineRule="auto"/>
        <w:jc w:val="both"/>
        <w:rPr>
          <w:rFonts w:eastAsia="Times New Roman" w:cs="Times New Roman"/>
          <w:lang w:eastAsia="zh-CN"/>
        </w:rPr>
      </w:pPr>
      <w:r w:rsidRPr="0009286D">
        <w:rPr>
          <w:rFonts w:eastAsia="Lucida Sans Unicode" w:cs="Calibri"/>
          <w:lang w:eastAsia="zh-CN"/>
        </w:rPr>
        <w:t>3) prowadzenia ewidencji ilościowej wydawanych posiłków.</w:t>
      </w:r>
    </w:p>
    <w:p w:rsidR="0009286D" w:rsidRPr="0009286D" w:rsidRDefault="0009286D" w:rsidP="001613C6">
      <w:pPr>
        <w:widowControl w:val="0"/>
        <w:tabs>
          <w:tab w:val="left" w:pos="227"/>
          <w:tab w:val="left" w:pos="3552"/>
          <w:tab w:val="left" w:pos="5894"/>
          <w:tab w:val="left" w:pos="9033"/>
        </w:tabs>
        <w:suppressAutoHyphens/>
        <w:autoSpaceDE w:val="0"/>
        <w:spacing w:after="120" w:line="240" w:lineRule="auto"/>
        <w:jc w:val="center"/>
        <w:rPr>
          <w:rFonts w:eastAsia="Times New Roman" w:cs="Calibri"/>
          <w:lang w:eastAsia="zh-CN"/>
        </w:rPr>
      </w:pPr>
      <w:r w:rsidRPr="0009286D">
        <w:rPr>
          <w:rFonts w:eastAsia="Times New Roman" w:cs="Calibri"/>
          <w:lang w:eastAsia="zh-CN"/>
        </w:rPr>
        <w:t>§ 8</w:t>
      </w:r>
    </w:p>
    <w:p w:rsidR="0009286D" w:rsidRPr="0009286D" w:rsidRDefault="0009286D" w:rsidP="0009286D">
      <w:pPr>
        <w:widowControl w:val="0"/>
        <w:tabs>
          <w:tab w:val="left" w:pos="284"/>
          <w:tab w:val="left" w:pos="397"/>
          <w:tab w:val="left" w:pos="3552"/>
          <w:tab w:val="left" w:pos="5894"/>
          <w:tab w:val="left" w:pos="9033"/>
        </w:tabs>
        <w:suppressAutoHyphens/>
        <w:autoSpaceDN w:val="0"/>
        <w:spacing w:after="0" w:line="240" w:lineRule="auto"/>
        <w:jc w:val="both"/>
        <w:textAlignment w:val="baseline"/>
        <w:rPr>
          <w:rFonts w:eastAsia="Times New Roman" w:cs="Times New Roman"/>
          <w:lang w:eastAsia="zh-CN"/>
        </w:rPr>
      </w:pPr>
      <w:r w:rsidRPr="0009286D">
        <w:rPr>
          <w:rFonts w:eastAsia="Times New Roman" w:cs="Calibri"/>
          <w:lang w:eastAsia="zh-CN"/>
        </w:rPr>
        <w:t>1. Zamawiający zastrzega sobie prawo kontrolowania organizacji żywienia oraz jakości świadczonych usług, w szczególności:</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1) kontroli produktów do przetworzenia,</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2) kontroli przebiegu produkcji w kuchni oraz jakości przygotowywanych posiłków,</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3) wglądu do ewidencji ilościowej wydawanych posiłków, prowadzonej przez wykonawcę,</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4) wglądu do dokumentów identyfikujących dostawców wykonawcy,</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5) wglądu do protokołu pokontrolnego, po każdej kontroli sanitarnej kuchni.</w:t>
      </w:r>
    </w:p>
    <w:p w:rsidR="0009286D" w:rsidRPr="0009286D" w:rsidRDefault="0009286D" w:rsidP="0009286D">
      <w:pPr>
        <w:widowControl w:val="0"/>
        <w:tabs>
          <w:tab w:val="left" w:pos="284"/>
          <w:tab w:val="left" w:pos="397"/>
          <w:tab w:val="left" w:pos="3552"/>
          <w:tab w:val="left" w:pos="5894"/>
          <w:tab w:val="left" w:pos="9033"/>
        </w:tabs>
        <w:suppressAutoHyphens/>
        <w:autoSpaceDN w:val="0"/>
        <w:spacing w:after="0" w:line="240" w:lineRule="auto"/>
        <w:jc w:val="both"/>
        <w:textAlignment w:val="baseline"/>
        <w:rPr>
          <w:rFonts w:eastAsia="Times New Roman" w:cs="Times New Roman"/>
          <w:lang w:eastAsia="zh-CN"/>
        </w:rPr>
      </w:pPr>
      <w:r w:rsidRPr="0009286D">
        <w:rPr>
          <w:rFonts w:eastAsia="Times New Roman" w:cs="Calibri"/>
          <w:lang w:eastAsia="zh-CN"/>
        </w:rPr>
        <w:t xml:space="preserve">2. Przygotowane posiłki mogą zostać, przed wydaniem, sprawdzane pod względem jakościowym </w:t>
      </w:r>
      <w:r w:rsidRPr="0009286D">
        <w:rPr>
          <w:rFonts w:eastAsia="Times New Roman" w:cs="Calibri"/>
          <w:lang w:eastAsia="zh-CN"/>
        </w:rPr>
        <w:br/>
        <w:t>i ilościowym przez pracownika zamawiającego. Kontrola będzie obejmowała:</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1) ocenę jakości przygotowania i podawanie posiłków,</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2) możliwość oceny organoleptycznej poprzez degustację,</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 xml:space="preserve">3) sprawdzenie zgodności wydawanych posiłków z jadłospisem, </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4) sprawdzenie gramatury i temperatury.</w:t>
      </w:r>
    </w:p>
    <w:p w:rsidR="0009286D" w:rsidRPr="0009286D" w:rsidRDefault="0009286D" w:rsidP="0009286D">
      <w:pPr>
        <w:widowControl w:val="0"/>
        <w:tabs>
          <w:tab w:val="left" w:pos="284"/>
          <w:tab w:val="left" w:pos="397"/>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Zakwestionowane przez pracownika zamawiającego posiłki pod względem jakości i ilości podlegają wymianie na koszt wykonawcy.</w:t>
      </w:r>
    </w:p>
    <w:p w:rsidR="0009286D" w:rsidRPr="0009286D" w:rsidRDefault="0009286D" w:rsidP="004871CD">
      <w:pPr>
        <w:widowControl w:val="0"/>
        <w:tabs>
          <w:tab w:val="left" w:pos="284"/>
        </w:tabs>
        <w:suppressAutoHyphens/>
        <w:spacing w:after="120" w:line="240" w:lineRule="auto"/>
        <w:jc w:val="both"/>
        <w:rPr>
          <w:rFonts w:eastAsia="SimSun" w:cs="Calibri"/>
          <w:kern w:val="2"/>
          <w:lang w:eastAsia="zh-CN" w:bidi="hi-IN"/>
        </w:rPr>
      </w:pPr>
      <w:r w:rsidRPr="0009286D">
        <w:rPr>
          <w:rFonts w:eastAsia="SimSun" w:cs="Calibri"/>
          <w:kern w:val="2"/>
          <w:lang w:eastAsia="zh-CN" w:bidi="hi-IN"/>
        </w:rPr>
        <w:t>3. W przypadku stwierdzenia, że posiłek nie spełnia parametrów określonych w umowie, kosztami badania posiłku zamawiający obciąży wykonawcę.</w:t>
      </w:r>
    </w:p>
    <w:p w:rsidR="0009286D" w:rsidRDefault="0009286D" w:rsidP="004871CD">
      <w:pPr>
        <w:widowControl w:val="0"/>
        <w:tabs>
          <w:tab w:val="left" w:pos="227"/>
          <w:tab w:val="left" w:pos="3552"/>
          <w:tab w:val="left" w:pos="5894"/>
          <w:tab w:val="left" w:pos="9033"/>
        </w:tabs>
        <w:suppressAutoHyphens/>
        <w:autoSpaceDE w:val="0"/>
        <w:spacing w:after="120" w:line="240" w:lineRule="auto"/>
        <w:jc w:val="center"/>
        <w:rPr>
          <w:rFonts w:eastAsia="Times New Roman" w:cs="Calibri"/>
          <w:lang w:eastAsia="zh-CN"/>
        </w:rPr>
      </w:pPr>
      <w:r w:rsidRPr="0009286D">
        <w:rPr>
          <w:rFonts w:eastAsia="Times New Roman" w:cs="Calibri"/>
          <w:lang w:eastAsia="zh-CN"/>
        </w:rPr>
        <w:t>§ 9</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1. Wykonawca zobowiązuje się do wykonania p</w:t>
      </w:r>
      <w:r w:rsidR="003B1F8B">
        <w:rPr>
          <w:rFonts w:eastAsia="Times New Roman" w:cs="Calibri"/>
          <w:lang w:eastAsia="zh-CN"/>
        </w:rPr>
        <w:t>rzedmiotu umowy siłami własnymi lub ………………….</w:t>
      </w:r>
    </w:p>
    <w:p w:rsidR="0009286D" w:rsidRPr="0009286D" w:rsidRDefault="0009286D" w:rsidP="0009286D">
      <w:pPr>
        <w:widowControl w:val="0"/>
        <w:tabs>
          <w:tab w:val="left" w:pos="284"/>
          <w:tab w:val="left" w:pos="397"/>
          <w:tab w:val="left" w:pos="3552"/>
          <w:tab w:val="left" w:pos="5894"/>
          <w:tab w:val="left" w:pos="9033"/>
        </w:tabs>
        <w:suppressAutoHyphens/>
        <w:autoSpaceDN w:val="0"/>
        <w:spacing w:after="0" w:line="240" w:lineRule="auto"/>
        <w:jc w:val="both"/>
        <w:textAlignment w:val="baseline"/>
        <w:rPr>
          <w:rFonts w:eastAsia="Times New Roman" w:cs="Times New Roman"/>
          <w:lang w:eastAsia="zh-CN"/>
        </w:rPr>
      </w:pPr>
      <w:r w:rsidRPr="0009286D">
        <w:rPr>
          <w:rFonts w:eastAsia="Times New Roman" w:cs="Calibri"/>
          <w:lang w:eastAsia="zh-CN"/>
        </w:rPr>
        <w:t>2. Wykonawca nie może zbywać na rzecz osób trzecich wierzytelności powstałych w wyniku realizacji niniejszej umowy.</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3. Wykonawca</w:t>
      </w:r>
      <w:r w:rsidR="003B1F8B">
        <w:rPr>
          <w:rFonts w:eastAsia="Times New Roman" w:cs="Calibri"/>
          <w:lang w:eastAsia="zh-CN"/>
        </w:rPr>
        <w:t xml:space="preserve"> jest zobowiązany informować Z</w:t>
      </w:r>
      <w:r w:rsidRPr="0009286D">
        <w:rPr>
          <w:rFonts w:eastAsia="Times New Roman" w:cs="Calibri"/>
          <w:lang w:eastAsia="zh-CN"/>
        </w:rPr>
        <w:t>amawiającego niezwłocznie o zagrożeniach, które mogą mieć wpływ na realizację niniejszej umowy oraz do współdziałania z Zamawiającym przy opracowywaniu przedsięwzięć zapobiegających zagrożeniom.</w:t>
      </w:r>
    </w:p>
    <w:p w:rsidR="0009286D" w:rsidRPr="0009286D" w:rsidRDefault="0009286D" w:rsidP="0009286D">
      <w:pPr>
        <w:widowControl w:val="0"/>
        <w:tabs>
          <w:tab w:val="left" w:pos="227"/>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4. Wykonawca będzie realizował umowę przy pomocy osób wskazanych w załączniku nr 1 do umowy „Wykaz pracowników”, zwanych dalej pracownikami.</w:t>
      </w:r>
    </w:p>
    <w:p w:rsidR="0009286D" w:rsidRPr="0009286D" w:rsidRDefault="0009286D" w:rsidP="0009286D">
      <w:pPr>
        <w:widowControl w:val="0"/>
        <w:tabs>
          <w:tab w:val="left" w:pos="227"/>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 xml:space="preserve">5. Wykonawca zobowiązuje się, że pracownicy będą w okresie realizacji umowy zatrudnieni </w:t>
      </w:r>
      <w:r w:rsidRPr="0009286D">
        <w:rPr>
          <w:rFonts w:eastAsia="Times New Roman" w:cs="Calibri"/>
          <w:lang w:eastAsia="zh-CN"/>
        </w:rPr>
        <w:br/>
        <w:t>na podstawie umowy o pracę w rozumieniu przepisów ustawy z dnia 26 czerwca 19</w:t>
      </w:r>
      <w:r w:rsidR="00802B59">
        <w:rPr>
          <w:rFonts w:eastAsia="Times New Roman" w:cs="Calibri"/>
          <w:lang w:eastAsia="zh-CN"/>
        </w:rPr>
        <w:t>74 r. Kodeks pracy (Dz.U. z 2016</w:t>
      </w:r>
      <w:r w:rsidRPr="0009286D">
        <w:rPr>
          <w:rFonts w:eastAsia="Times New Roman" w:cs="Calibri"/>
          <w:lang w:eastAsia="zh-CN"/>
        </w:rPr>
        <w:t xml:space="preserve"> r., poz. </w:t>
      </w:r>
      <w:r w:rsidR="00802B59">
        <w:rPr>
          <w:rFonts w:eastAsia="Times New Roman" w:cs="Calibri"/>
          <w:lang w:eastAsia="zh-CN"/>
        </w:rPr>
        <w:t>1666</w:t>
      </w:r>
      <w:r w:rsidRPr="0009286D">
        <w:rPr>
          <w:rFonts w:eastAsia="Times New Roman" w:cs="Calibri"/>
          <w:lang w:eastAsia="zh-CN"/>
        </w:rPr>
        <w:t xml:space="preserve"> </w:t>
      </w:r>
      <w:proofErr w:type="spellStart"/>
      <w:r w:rsidR="00802B59">
        <w:rPr>
          <w:rFonts w:eastAsia="Times New Roman" w:cs="Calibri"/>
          <w:lang w:eastAsia="zh-CN"/>
        </w:rPr>
        <w:t>t.j</w:t>
      </w:r>
      <w:proofErr w:type="spellEnd"/>
      <w:r w:rsidR="00802B59">
        <w:rPr>
          <w:rFonts w:eastAsia="Times New Roman" w:cs="Calibri"/>
          <w:lang w:eastAsia="zh-CN"/>
        </w:rPr>
        <w:t xml:space="preserve">. </w:t>
      </w:r>
      <w:r w:rsidRPr="0009286D">
        <w:rPr>
          <w:rFonts w:eastAsia="Times New Roman" w:cs="Calibri"/>
          <w:lang w:eastAsia="zh-CN"/>
        </w:rPr>
        <w:t xml:space="preserve">z </w:t>
      </w:r>
      <w:proofErr w:type="spellStart"/>
      <w:r w:rsidRPr="0009286D">
        <w:rPr>
          <w:rFonts w:eastAsia="Times New Roman" w:cs="Calibri"/>
          <w:lang w:eastAsia="zh-CN"/>
        </w:rPr>
        <w:t>późn</w:t>
      </w:r>
      <w:proofErr w:type="spellEnd"/>
      <w:r w:rsidRPr="0009286D">
        <w:rPr>
          <w:rFonts w:eastAsia="Times New Roman" w:cs="Calibri"/>
          <w:lang w:eastAsia="zh-CN"/>
        </w:rPr>
        <w:t xml:space="preserve">. zm.). Ponadto wykonawca obowiązany jest zapewnić </w:t>
      </w:r>
      <w:r w:rsidRPr="0009286D">
        <w:rPr>
          <w:rFonts w:eastAsia="Times New Roman" w:cs="Calibri"/>
          <w:lang w:eastAsia="zh-CN"/>
        </w:rPr>
        <w:br/>
        <w:t>w tym okresie poziom</w:t>
      </w:r>
      <w:r w:rsidR="00CA5E57">
        <w:rPr>
          <w:rFonts w:eastAsia="Times New Roman" w:cs="Calibri"/>
          <w:lang w:eastAsia="zh-CN"/>
        </w:rPr>
        <w:t xml:space="preserve"> zatrudnienia na umowę o pracę, zgodnie z ofertą z dnia ………………………..</w:t>
      </w:r>
    </w:p>
    <w:p w:rsidR="0009286D" w:rsidRPr="0009286D" w:rsidRDefault="00CA5E57" w:rsidP="0009286D">
      <w:pPr>
        <w:widowControl w:val="0"/>
        <w:tabs>
          <w:tab w:val="left" w:pos="227"/>
          <w:tab w:val="left" w:pos="3552"/>
          <w:tab w:val="left" w:pos="5894"/>
          <w:tab w:val="left" w:pos="9033"/>
        </w:tabs>
        <w:suppressAutoHyphens/>
        <w:autoSpaceDE w:val="0"/>
        <w:spacing w:after="0" w:line="240" w:lineRule="auto"/>
        <w:rPr>
          <w:rFonts w:eastAsia="Times New Roman" w:cs="Calibri"/>
          <w:lang w:eastAsia="zh-CN"/>
        </w:rPr>
      </w:pPr>
      <w:r>
        <w:rPr>
          <w:rFonts w:eastAsia="Times New Roman" w:cs="Calibri"/>
          <w:lang w:eastAsia="zh-CN"/>
        </w:rPr>
        <w:t>6. Każdorazowo na żądanie Z</w:t>
      </w:r>
      <w:r w:rsidR="0009286D" w:rsidRPr="0009286D">
        <w:rPr>
          <w:rFonts w:eastAsia="Times New Roman" w:cs="Calibri"/>
          <w:lang w:eastAsia="zh-CN"/>
        </w:rPr>
        <w:t>amawiającego, w</w:t>
      </w:r>
      <w:r>
        <w:rPr>
          <w:rFonts w:eastAsia="Times New Roman" w:cs="Calibri"/>
          <w:lang w:eastAsia="zh-CN"/>
        </w:rPr>
        <w:t>e</w:t>
      </w:r>
      <w:r w:rsidR="0009286D" w:rsidRPr="0009286D">
        <w:rPr>
          <w:rFonts w:eastAsia="Times New Roman" w:cs="Calibri"/>
          <w:lang w:eastAsia="zh-CN"/>
        </w:rPr>
        <w:t xml:space="preserve"> wskazanym </w:t>
      </w:r>
      <w:r w:rsidRPr="0009286D">
        <w:rPr>
          <w:rFonts w:eastAsia="Times New Roman" w:cs="Calibri"/>
          <w:lang w:eastAsia="zh-CN"/>
        </w:rPr>
        <w:t>terminie</w:t>
      </w:r>
      <w:r w:rsidR="0009286D" w:rsidRPr="0009286D">
        <w:rPr>
          <w:rFonts w:eastAsia="Times New Roman" w:cs="Calibri"/>
          <w:lang w:eastAsia="zh-CN"/>
        </w:rPr>
        <w:t>, wykonawca zobowiązuje się przedłożyć do wglądu kopie umów o pracę zawartych przez wykonawcę z pracown</w:t>
      </w:r>
      <w:r>
        <w:rPr>
          <w:rFonts w:eastAsia="Times New Roman" w:cs="Calibri"/>
          <w:lang w:eastAsia="zh-CN"/>
        </w:rPr>
        <w:t xml:space="preserve">ikami, o których mowa w ust. 5, </w:t>
      </w:r>
      <w:r w:rsidR="0009286D" w:rsidRPr="0009286D">
        <w:rPr>
          <w:rFonts w:eastAsia="Times New Roman" w:cs="Calibri"/>
          <w:lang w:eastAsia="zh-CN"/>
        </w:rPr>
        <w:t>lub raport stanu zatrudnienia</w:t>
      </w:r>
      <w:r>
        <w:rPr>
          <w:rFonts w:eastAsia="Times New Roman" w:cs="Calibri"/>
          <w:lang w:eastAsia="zh-CN"/>
        </w:rPr>
        <w:t>,</w:t>
      </w:r>
      <w:r w:rsidR="0009286D" w:rsidRPr="0009286D">
        <w:rPr>
          <w:rFonts w:eastAsia="Times New Roman" w:cs="Calibri"/>
          <w:lang w:eastAsia="zh-CN"/>
        </w:rPr>
        <w:t xml:space="preserve"> w formie </w:t>
      </w:r>
      <w:r>
        <w:rPr>
          <w:rFonts w:eastAsia="Times New Roman" w:cs="Calibri"/>
          <w:lang w:eastAsia="zh-CN"/>
        </w:rPr>
        <w:t>„Wykaz</w:t>
      </w:r>
      <w:r w:rsidR="006E33AC">
        <w:rPr>
          <w:rFonts w:eastAsia="Times New Roman" w:cs="Calibri"/>
          <w:lang w:eastAsia="zh-CN"/>
        </w:rPr>
        <w:t>u</w:t>
      </w:r>
      <w:r>
        <w:rPr>
          <w:rFonts w:eastAsia="Times New Roman" w:cs="Calibri"/>
          <w:lang w:eastAsia="zh-CN"/>
        </w:rPr>
        <w:t xml:space="preserve"> pracowników”</w:t>
      </w:r>
      <w:r w:rsidR="0009286D" w:rsidRPr="0009286D">
        <w:rPr>
          <w:rFonts w:eastAsia="Times New Roman" w:cs="Calibri"/>
          <w:lang w:eastAsia="zh-CN"/>
        </w:rPr>
        <w:t xml:space="preserve">. </w:t>
      </w:r>
    </w:p>
    <w:p w:rsidR="0009286D" w:rsidRPr="0009286D" w:rsidRDefault="0009286D" w:rsidP="0009286D">
      <w:pPr>
        <w:widowControl w:val="0"/>
        <w:tabs>
          <w:tab w:val="left" w:pos="227"/>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7. Nie</w:t>
      </w:r>
      <w:r w:rsidR="00CA5E57">
        <w:rPr>
          <w:rFonts w:eastAsia="Times New Roman" w:cs="Calibri"/>
          <w:lang w:eastAsia="zh-CN"/>
        </w:rPr>
        <w:t xml:space="preserve"> </w:t>
      </w:r>
      <w:r w:rsidRPr="0009286D">
        <w:rPr>
          <w:rFonts w:eastAsia="Times New Roman" w:cs="Calibri"/>
          <w:lang w:eastAsia="zh-CN"/>
        </w:rPr>
        <w:t>przedłożenie przez wykonawcę</w:t>
      </w:r>
      <w:r w:rsidR="00CA5E57">
        <w:rPr>
          <w:rFonts w:eastAsia="Times New Roman" w:cs="Calibri"/>
          <w:lang w:eastAsia="zh-CN"/>
        </w:rPr>
        <w:t>,</w:t>
      </w:r>
      <w:r w:rsidRPr="0009286D">
        <w:rPr>
          <w:rFonts w:eastAsia="Times New Roman" w:cs="Calibri"/>
          <w:lang w:eastAsia="zh-CN"/>
        </w:rPr>
        <w:t xml:space="preserve"> w terminie wskazanym p</w:t>
      </w:r>
      <w:r w:rsidR="00CA5E57">
        <w:rPr>
          <w:rFonts w:eastAsia="Times New Roman" w:cs="Calibri"/>
          <w:lang w:eastAsia="zh-CN"/>
        </w:rPr>
        <w:t xml:space="preserve">rzez zamawiającego kopii umów </w:t>
      </w:r>
      <w:r w:rsidRPr="0009286D">
        <w:rPr>
          <w:rFonts w:eastAsia="Times New Roman" w:cs="Calibri"/>
          <w:lang w:eastAsia="zh-CN"/>
        </w:rPr>
        <w:t>lub</w:t>
      </w:r>
      <w:r w:rsidR="006E33AC">
        <w:rPr>
          <w:rFonts w:eastAsia="Times New Roman" w:cs="Calibri"/>
          <w:lang w:eastAsia="zh-CN"/>
        </w:rPr>
        <w:t xml:space="preserve"> raportu, o którym mowa w ust. 6</w:t>
      </w:r>
      <w:r w:rsidRPr="0009286D">
        <w:rPr>
          <w:rFonts w:eastAsia="Times New Roman" w:cs="Calibri"/>
          <w:lang w:eastAsia="zh-CN"/>
        </w:rPr>
        <w:t>, lub, jeśli z przedłożonego raportu wynikać będzie, że wykonawca nie zawarł z pracownikami umowy o pracę</w:t>
      </w:r>
      <w:r w:rsidR="006E33AC">
        <w:rPr>
          <w:rFonts w:eastAsia="Times New Roman" w:cs="Calibri"/>
          <w:lang w:eastAsia="zh-CN"/>
        </w:rPr>
        <w:t>, również</w:t>
      </w:r>
      <w:r w:rsidRPr="0009286D">
        <w:rPr>
          <w:rFonts w:eastAsia="Times New Roman" w:cs="Calibri"/>
          <w:lang w:eastAsia="zh-CN"/>
        </w:rPr>
        <w:t xml:space="preserve"> w chwili rozpoczęcia realizacji niniejszej umowy, będzie traktowane jako niedopełnienie obowiązku zatrudnienia pracowników na podstawie umowy </w:t>
      </w:r>
      <w:r w:rsidR="006E33AC">
        <w:rPr>
          <w:rFonts w:eastAsia="Times New Roman" w:cs="Calibri"/>
          <w:lang w:eastAsia="zh-CN"/>
        </w:rPr>
        <w:br/>
      </w:r>
      <w:r w:rsidRPr="0009286D">
        <w:rPr>
          <w:rFonts w:eastAsia="Times New Roman" w:cs="Calibri"/>
          <w:lang w:eastAsia="zh-CN"/>
        </w:rPr>
        <w:t>o pracę.</w:t>
      </w:r>
    </w:p>
    <w:p w:rsidR="0009286D" w:rsidRPr="0009286D" w:rsidRDefault="004871CD" w:rsidP="001613C6">
      <w:pPr>
        <w:widowControl w:val="0"/>
        <w:tabs>
          <w:tab w:val="left" w:pos="227"/>
          <w:tab w:val="left" w:pos="3552"/>
          <w:tab w:val="left" w:pos="5894"/>
          <w:tab w:val="left" w:pos="9033"/>
        </w:tabs>
        <w:suppressAutoHyphens/>
        <w:autoSpaceDE w:val="0"/>
        <w:spacing w:after="120" w:line="240" w:lineRule="auto"/>
        <w:jc w:val="center"/>
        <w:rPr>
          <w:rFonts w:eastAsia="Times New Roman" w:cs="Times New Roman"/>
          <w:lang w:eastAsia="zh-CN"/>
        </w:rPr>
      </w:pPr>
      <w:r>
        <w:rPr>
          <w:rFonts w:eastAsia="Times New Roman" w:cs="Calibri"/>
          <w:lang w:eastAsia="zh-CN"/>
        </w:rPr>
        <w:t>§ 10</w:t>
      </w:r>
    </w:p>
    <w:p w:rsidR="0009286D" w:rsidRPr="0009286D" w:rsidRDefault="0009286D" w:rsidP="0009286D">
      <w:pPr>
        <w:widowControl w:val="0"/>
        <w:tabs>
          <w:tab w:val="left" w:pos="284"/>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lastRenderedPageBreak/>
        <w:t>1. Wykonawca nie może udostępniać nikomu wiadomości i informacji powziętych przy wykonywaniu przedmiotu umowy, w tym. informacji technicznych i organizacyjnych dotyczących drugiej strony, niezależnie od formy przekazania tych informacji i ich źródła. Informacje te stanowią informacje poufne i nie mogą być udostępniane również po zakończeniu realizacji niniejszej umowy.</w:t>
      </w:r>
    </w:p>
    <w:p w:rsidR="0009286D" w:rsidRPr="0009286D" w:rsidRDefault="0009286D" w:rsidP="0009286D">
      <w:pPr>
        <w:tabs>
          <w:tab w:val="left" w:pos="180"/>
          <w:tab w:val="left" w:pos="993"/>
        </w:tabs>
        <w:spacing w:after="0" w:line="240" w:lineRule="auto"/>
        <w:jc w:val="both"/>
        <w:textAlignment w:val="baseline"/>
        <w:rPr>
          <w:rFonts w:ascii="Calibri" w:eastAsia="Times New Roman" w:hAnsi="Calibri" w:cs="Times New Roman"/>
          <w:bCs/>
          <w:kern w:val="1"/>
          <w:lang w:eastAsia="ar-SA"/>
        </w:rPr>
      </w:pPr>
      <w:r w:rsidRPr="0009286D">
        <w:rPr>
          <w:rFonts w:ascii="Calibri" w:eastAsia="Times New Roman" w:hAnsi="Calibri" w:cs="Times New Roman"/>
          <w:bCs/>
          <w:kern w:val="1"/>
          <w:lang w:eastAsia="ar-SA"/>
        </w:rPr>
        <w:t xml:space="preserve">2. Na podstawie art. 31 ust. 1 ustawy z dnia 29 sierpnia 1997 r. o ochronie danych osobowych </w:t>
      </w:r>
      <w:r w:rsidRPr="0009286D">
        <w:rPr>
          <w:rFonts w:ascii="Calibri" w:eastAsia="Times New Roman" w:hAnsi="Calibri" w:cs="Times New Roman"/>
          <w:bCs/>
          <w:kern w:val="1"/>
          <w:lang w:eastAsia="ar-SA"/>
        </w:rPr>
        <w:br/>
        <w:t xml:space="preserve">(Dz. </w:t>
      </w:r>
      <w:r w:rsidR="00802B59">
        <w:rPr>
          <w:rFonts w:ascii="Calibri" w:eastAsia="Times New Roman" w:hAnsi="Calibri" w:cs="Times New Roman"/>
          <w:bCs/>
          <w:kern w:val="1"/>
          <w:lang w:eastAsia="ar-SA"/>
        </w:rPr>
        <w:t>U. z 2016</w:t>
      </w:r>
      <w:r w:rsidRPr="0009286D">
        <w:rPr>
          <w:rFonts w:ascii="Calibri" w:eastAsia="Times New Roman" w:hAnsi="Calibri" w:cs="Times New Roman"/>
          <w:bCs/>
          <w:kern w:val="1"/>
          <w:lang w:eastAsia="ar-SA"/>
        </w:rPr>
        <w:t xml:space="preserve"> r., poz. </w:t>
      </w:r>
      <w:r w:rsidR="00802B59">
        <w:rPr>
          <w:rFonts w:ascii="Calibri" w:eastAsia="Times New Roman" w:hAnsi="Calibri" w:cs="Times New Roman"/>
          <w:bCs/>
          <w:kern w:val="1"/>
          <w:lang w:eastAsia="ar-SA"/>
        </w:rPr>
        <w:t>922</w:t>
      </w:r>
      <w:r w:rsidRPr="0009286D">
        <w:rPr>
          <w:rFonts w:ascii="Calibri" w:eastAsia="Times New Roman" w:hAnsi="Calibri" w:cs="Times New Roman"/>
          <w:bCs/>
          <w:kern w:val="1"/>
          <w:lang w:eastAsia="ar-SA"/>
        </w:rPr>
        <w:t xml:space="preserve"> </w:t>
      </w:r>
      <w:proofErr w:type="spellStart"/>
      <w:r w:rsidR="00802B59">
        <w:rPr>
          <w:rFonts w:ascii="Calibri" w:eastAsia="Times New Roman" w:hAnsi="Calibri" w:cs="Times New Roman"/>
          <w:bCs/>
          <w:kern w:val="1"/>
          <w:lang w:eastAsia="ar-SA"/>
        </w:rPr>
        <w:t>t.j</w:t>
      </w:r>
      <w:proofErr w:type="spellEnd"/>
      <w:r w:rsidRPr="0009286D">
        <w:rPr>
          <w:rFonts w:ascii="Calibri" w:eastAsia="Times New Roman" w:hAnsi="Calibri" w:cs="Times New Roman"/>
          <w:bCs/>
          <w:kern w:val="1"/>
          <w:lang w:eastAsia="ar-SA"/>
        </w:rPr>
        <w:t xml:space="preserve">.) Zamawiający powierza Wykonawcy przetwarzanie danych osobowych </w:t>
      </w:r>
      <w:r w:rsidR="00802B59">
        <w:rPr>
          <w:rFonts w:ascii="Calibri" w:eastAsia="Times New Roman" w:hAnsi="Calibri" w:cs="Times New Roman"/>
          <w:bCs/>
          <w:kern w:val="1"/>
          <w:lang w:eastAsia="ar-SA"/>
        </w:rPr>
        <w:br/>
      </w:r>
      <w:r w:rsidRPr="0009286D">
        <w:rPr>
          <w:rFonts w:ascii="Calibri" w:eastAsia="Times New Roman" w:hAnsi="Calibri" w:cs="Times New Roman"/>
          <w:bCs/>
          <w:kern w:val="1"/>
          <w:lang w:eastAsia="ar-SA"/>
        </w:rPr>
        <w:t>w zakresie niezbędnym do realizacji przedmiotu umowy.</w:t>
      </w:r>
    </w:p>
    <w:p w:rsidR="0009286D" w:rsidRPr="0009286D" w:rsidRDefault="0009286D" w:rsidP="0009286D">
      <w:pPr>
        <w:tabs>
          <w:tab w:val="left" w:pos="426"/>
        </w:tabs>
        <w:autoSpaceDN w:val="0"/>
        <w:spacing w:after="0" w:line="240" w:lineRule="auto"/>
        <w:jc w:val="both"/>
        <w:textAlignment w:val="baseline"/>
        <w:rPr>
          <w:rFonts w:ascii="Calibri" w:eastAsia="SimSun" w:hAnsi="Calibri" w:cs="Times New Roman"/>
          <w:color w:val="000000"/>
          <w:kern w:val="3"/>
          <w:lang w:eastAsia="zh-CN" w:bidi="hi-IN"/>
        </w:rPr>
      </w:pPr>
      <w:r w:rsidRPr="0009286D">
        <w:rPr>
          <w:rFonts w:ascii="Calibri" w:eastAsia="SimSun" w:hAnsi="Calibri" w:cs="Times New Roman"/>
          <w:color w:val="000000"/>
          <w:kern w:val="3"/>
          <w:lang w:eastAsia="zh-CN" w:bidi="hi-IN"/>
        </w:rPr>
        <w:t xml:space="preserve">3. Wykonawca może przetwarzać dane osobowe wyłącznie </w:t>
      </w:r>
      <w:r w:rsidR="003B1F8B">
        <w:rPr>
          <w:rFonts w:ascii="Calibri" w:eastAsia="SimSun" w:hAnsi="Calibri" w:cs="Times New Roman"/>
          <w:color w:val="000000"/>
          <w:kern w:val="3"/>
          <w:lang w:eastAsia="zh-CN" w:bidi="hi-IN"/>
        </w:rPr>
        <w:t xml:space="preserve">na polecenie Zamawiającego, </w:t>
      </w:r>
      <w:r w:rsidRPr="0009286D">
        <w:rPr>
          <w:rFonts w:ascii="Calibri" w:eastAsia="SimSun" w:hAnsi="Calibri" w:cs="Times New Roman"/>
          <w:color w:val="000000"/>
          <w:kern w:val="3"/>
          <w:lang w:eastAsia="zh-CN" w:bidi="hi-IN"/>
        </w:rPr>
        <w:t>w</w:t>
      </w:r>
      <w:r w:rsidR="003B1F8B">
        <w:rPr>
          <w:rFonts w:ascii="Calibri" w:eastAsia="SimSun" w:hAnsi="Calibri" w:cs="Times New Roman"/>
          <w:color w:val="000000"/>
          <w:kern w:val="3"/>
          <w:lang w:eastAsia="zh-CN" w:bidi="hi-IN"/>
        </w:rPr>
        <w:t xml:space="preserve"> zakresie </w:t>
      </w:r>
      <w:r w:rsidR="00802B59">
        <w:rPr>
          <w:rFonts w:ascii="Calibri" w:eastAsia="SimSun" w:hAnsi="Calibri" w:cs="Times New Roman"/>
          <w:color w:val="000000"/>
          <w:kern w:val="3"/>
          <w:lang w:eastAsia="zh-CN" w:bidi="hi-IN"/>
        </w:rPr>
        <w:br/>
      </w:r>
      <w:r w:rsidR="003B1F8B">
        <w:rPr>
          <w:rFonts w:ascii="Calibri" w:eastAsia="SimSun" w:hAnsi="Calibri" w:cs="Times New Roman"/>
          <w:color w:val="000000"/>
          <w:kern w:val="3"/>
          <w:lang w:eastAsia="zh-CN" w:bidi="hi-IN"/>
        </w:rPr>
        <w:t xml:space="preserve">i celu przewidzianym </w:t>
      </w:r>
      <w:r w:rsidRPr="0009286D">
        <w:rPr>
          <w:rFonts w:ascii="Calibri" w:eastAsia="SimSun" w:hAnsi="Calibri" w:cs="Times New Roman"/>
          <w:color w:val="000000"/>
          <w:kern w:val="3"/>
          <w:lang w:eastAsia="zh-CN" w:bidi="hi-IN"/>
        </w:rPr>
        <w:t xml:space="preserve">w umowie oraz jest zobowiązany przed rozpoczęciem przetwarzania danych podjąć środki zabezpieczające zbiór danych, o których mowa w art. 36-39 ustawy o ochronie danych osobowych, odpowiednio do zakresu powierzonego mu przetwarzania danych, oraz spełnić wymagania określone w rozporządzeniu Ministra Spraw Wewnętrznych i Administracji z dnia 29 kwietnia 2004 r. </w:t>
      </w:r>
      <w:r w:rsidR="00802B59">
        <w:rPr>
          <w:rFonts w:ascii="Calibri" w:eastAsia="SimSun" w:hAnsi="Calibri" w:cs="Times New Roman"/>
          <w:color w:val="000000"/>
          <w:kern w:val="3"/>
          <w:lang w:eastAsia="zh-CN" w:bidi="hi-IN"/>
        </w:rPr>
        <w:br/>
      </w:r>
      <w:r w:rsidRPr="0009286D">
        <w:rPr>
          <w:rFonts w:ascii="Calibri" w:eastAsia="SimSun" w:hAnsi="Calibri" w:cs="Times New Roman"/>
          <w:color w:val="000000"/>
          <w:kern w:val="3"/>
          <w:lang w:eastAsia="zh-CN" w:bidi="hi-IN"/>
        </w:rPr>
        <w:t>w sprawie dokumentacji przetwarzania danych osobow</w:t>
      </w:r>
      <w:r w:rsidR="003B1F8B">
        <w:rPr>
          <w:rFonts w:ascii="Calibri" w:eastAsia="SimSun" w:hAnsi="Calibri" w:cs="Times New Roman"/>
          <w:color w:val="000000"/>
          <w:kern w:val="3"/>
          <w:lang w:eastAsia="zh-CN" w:bidi="hi-IN"/>
        </w:rPr>
        <w:t xml:space="preserve">ych oraz warunków technicznych </w:t>
      </w:r>
      <w:r w:rsidR="00802B59">
        <w:rPr>
          <w:rFonts w:ascii="Calibri" w:eastAsia="SimSun" w:hAnsi="Calibri" w:cs="Times New Roman"/>
          <w:color w:val="000000"/>
          <w:kern w:val="3"/>
          <w:lang w:eastAsia="zh-CN" w:bidi="hi-IN"/>
        </w:rPr>
        <w:br/>
      </w:r>
      <w:r w:rsidRPr="0009286D">
        <w:rPr>
          <w:rFonts w:ascii="Calibri" w:eastAsia="SimSun" w:hAnsi="Calibri" w:cs="Times New Roman"/>
          <w:color w:val="000000"/>
          <w:kern w:val="3"/>
          <w:lang w:eastAsia="zh-CN" w:bidi="hi-IN"/>
        </w:rPr>
        <w:t>i organizacyjnych, jakim powinny odpowiadać urządzenia i</w:t>
      </w:r>
      <w:r w:rsidR="003B1F8B">
        <w:rPr>
          <w:rFonts w:ascii="Calibri" w:eastAsia="SimSun" w:hAnsi="Calibri" w:cs="Times New Roman"/>
          <w:color w:val="000000"/>
          <w:kern w:val="3"/>
          <w:lang w:eastAsia="zh-CN" w:bidi="hi-IN"/>
        </w:rPr>
        <w:t xml:space="preserve"> systemy informatyczne służące </w:t>
      </w:r>
      <w:r w:rsidR="00802B59">
        <w:rPr>
          <w:rFonts w:ascii="Calibri" w:eastAsia="SimSun" w:hAnsi="Calibri" w:cs="Times New Roman"/>
          <w:color w:val="000000"/>
          <w:kern w:val="3"/>
          <w:lang w:eastAsia="zh-CN" w:bidi="hi-IN"/>
        </w:rPr>
        <w:br/>
      </w:r>
      <w:r w:rsidRPr="0009286D">
        <w:rPr>
          <w:rFonts w:ascii="Calibri" w:eastAsia="SimSun" w:hAnsi="Calibri" w:cs="Times New Roman"/>
          <w:color w:val="000000"/>
          <w:kern w:val="3"/>
          <w:lang w:eastAsia="zh-CN" w:bidi="hi-IN"/>
        </w:rPr>
        <w:t>do przetwarzania danych osobowych (Dz. U. Nr 100, poz. 1024) dla podstawowego poziomu bezpieczeństwa przetwarzania danych osobowych.</w:t>
      </w:r>
    </w:p>
    <w:p w:rsidR="0009286D" w:rsidRPr="0009286D" w:rsidRDefault="0009286D" w:rsidP="0009286D">
      <w:pPr>
        <w:tabs>
          <w:tab w:val="left" w:pos="426"/>
        </w:tabs>
        <w:autoSpaceDN w:val="0"/>
        <w:spacing w:after="0" w:line="240" w:lineRule="auto"/>
        <w:jc w:val="both"/>
        <w:textAlignment w:val="baseline"/>
        <w:rPr>
          <w:rFonts w:ascii="Calibri" w:eastAsia="SimSun" w:hAnsi="Calibri" w:cs="Times New Roman"/>
          <w:color w:val="000000"/>
          <w:kern w:val="3"/>
          <w:lang w:eastAsia="zh-CN" w:bidi="hi-IN"/>
        </w:rPr>
      </w:pPr>
      <w:r w:rsidRPr="0009286D">
        <w:rPr>
          <w:rFonts w:ascii="Calibri" w:eastAsia="SimSun" w:hAnsi="Calibri" w:cs="Times New Roman"/>
          <w:color w:val="000000"/>
          <w:kern w:val="3"/>
          <w:lang w:eastAsia="zh-CN" w:bidi="hi-IN"/>
        </w:rPr>
        <w:t>4. Wykonawca zobowiązuje się informować bezzwłocznie Zamawiającego o:</w:t>
      </w:r>
    </w:p>
    <w:p w:rsidR="0009286D" w:rsidRPr="0009286D" w:rsidRDefault="0009286D" w:rsidP="00F53107">
      <w:pPr>
        <w:widowControl w:val="0"/>
        <w:numPr>
          <w:ilvl w:val="0"/>
          <w:numId w:val="5"/>
        </w:numPr>
        <w:tabs>
          <w:tab w:val="left" w:pos="284"/>
        </w:tabs>
        <w:suppressAutoHyphens/>
        <w:autoSpaceDN w:val="0"/>
        <w:spacing w:after="0" w:line="240" w:lineRule="auto"/>
        <w:ind w:left="0" w:firstLine="0"/>
        <w:jc w:val="both"/>
        <w:textAlignment w:val="baseline"/>
        <w:rPr>
          <w:rFonts w:ascii="Calibri" w:eastAsia="SimSun" w:hAnsi="Calibri" w:cs="Times New Roman"/>
          <w:color w:val="000000"/>
          <w:kern w:val="3"/>
          <w:lang w:eastAsia="zh-CN" w:bidi="hi-IN"/>
        </w:rPr>
      </w:pPr>
      <w:r w:rsidRPr="0009286D">
        <w:rPr>
          <w:rFonts w:ascii="Calibri" w:eastAsia="SimSun" w:hAnsi="Calibri" w:cs="Times New Roman"/>
          <w:color w:val="000000"/>
          <w:kern w:val="3"/>
          <w:lang w:eastAsia="zh-CN" w:bidi="hi-IN"/>
        </w:rPr>
        <w:t>wszelkich przypadkach naruszenia zasad ochrony danych osobowych lub o niewłaściwym ich przetwarzaniu;</w:t>
      </w:r>
    </w:p>
    <w:p w:rsidR="0009286D" w:rsidRPr="0009286D" w:rsidRDefault="0009286D" w:rsidP="00F53107">
      <w:pPr>
        <w:widowControl w:val="0"/>
        <w:numPr>
          <w:ilvl w:val="0"/>
          <w:numId w:val="4"/>
        </w:numPr>
        <w:tabs>
          <w:tab w:val="left" w:pos="284"/>
        </w:tabs>
        <w:suppressAutoHyphens/>
        <w:autoSpaceDN w:val="0"/>
        <w:spacing w:after="0" w:line="240" w:lineRule="auto"/>
        <w:ind w:left="0" w:firstLine="0"/>
        <w:jc w:val="both"/>
        <w:textAlignment w:val="baseline"/>
        <w:rPr>
          <w:rFonts w:ascii="Calibri" w:eastAsia="SimSun" w:hAnsi="Calibri" w:cs="Times New Roman"/>
          <w:color w:val="000000"/>
          <w:kern w:val="3"/>
          <w:lang w:eastAsia="zh-CN" w:bidi="hi-IN"/>
        </w:rPr>
      </w:pPr>
      <w:r w:rsidRPr="0009286D">
        <w:rPr>
          <w:rFonts w:ascii="Calibri" w:eastAsia="SimSun" w:hAnsi="Calibri" w:cs="Times New Roman"/>
          <w:color w:val="000000"/>
          <w:kern w:val="3"/>
          <w:lang w:eastAsia="zh-CN" w:bidi="hi-IN"/>
        </w:rPr>
        <w:t xml:space="preserve">kontrolach inspektorów Generalnego Inspektora Ochrony Danych Osobowych dotyczących powierzonych do przetwarzania danych osobowych oraz przekazać kopie protokołu kontroli </w:t>
      </w:r>
      <w:r w:rsidRPr="0009286D">
        <w:rPr>
          <w:rFonts w:ascii="Calibri" w:eastAsia="SimSun" w:hAnsi="Calibri" w:cs="Times New Roman"/>
          <w:color w:val="000000"/>
          <w:kern w:val="3"/>
          <w:lang w:eastAsia="zh-CN" w:bidi="hi-IN"/>
        </w:rPr>
        <w:br/>
        <w:t>i wystąpienia GIODO;</w:t>
      </w:r>
    </w:p>
    <w:p w:rsidR="0009286D" w:rsidRPr="0009286D" w:rsidRDefault="0009286D" w:rsidP="00F53107">
      <w:pPr>
        <w:widowControl w:val="0"/>
        <w:numPr>
          <w:ilvl w:val="0"/>
          <w:numId w:val="4"/>
        </w:numPr>
        <w:tabs>
          <w:tab w:val="left" w:pos="284"/>
        </w:tabs>
        <w:suppressAutoHyphens/>
        <w:autoSpaceDN w:val="0"/>
        <w:spacing w:after="0" w:line="240" w:lineRule="auto"/>
        <w:ind w:left="0" w:firstLine="0"/>
        <w:jc w:val="both"/>
        <w:textAlignment w:val="baseline"/>
        <w:rPr>
          <w:rFonts w:ascii="Calibri" w:eastAsia="SimSun" w:hAnsi="Calibri" w:cs="Times New Roman"/>
          <w:color w:val="000000"/>
          <w:kern w:val="3"/>
          <w:lang w:eastAsia="zh-CN" w:bidi="hi-IN"/>
        </w:rPr>
      </w:pPr>
      <w:r w:rsidRPr="0009286D">
        <w:rPr>
          <w:rFonts w:ascii="Calibri" w:eastAsia="SimSun" w:hAnsi="Calibri" w:cs="Times New Roman"/>
          <w:color w:val="000000"/>
          <w:kern w:val="3"/>
          <w:lang w:eastAsia="zh-CN" w:bidi="hi-IN"/>
        </w:rPr>
        <w:t>wszelkich czynnościach z własnym udziałem w sprawach dotyczących ochrony danych osobowych prowadzonych przed sądem, prokuratorem lub policją.</w:t>
      </w:r>
    </w:p>
    <w:p w:rsidR="0009286D" w:rsidRPr="0009286D" w:rsidRDefault="0009286D" w:rsidP="0009286D">
      <w:pPr>
        <w:tabs>
          <w:tab w:val="left" w:pos="426"/>
        </w:tabs>
        <w:autoSpaceDN w:val="0"/>
        <w:spacing w:after="0" w:line="240" w:lineRule="auto"/>
        <w:jc w:val="both"/>
        <w:textAlignment w:val="baseline"/>
        <w:rPr>
          <w:rFonts w:ascii="Calibri" w:eastAsia="SimSun" w:hAnsi="Calibri" w:cs="Times New Roman"/>
          <w:color w:val="000000"/>
          <w:kern w:val="3"/>
          <w:lang w:eastAsia="zh-CN" w:bidi="hi-IN"/>
        </w:rPr>
      </w:pPr>
      <w:r w:rsidRPr="0009286D">
        <w:rPr>
          <w:rFonts w:ascii="Calibri" w:eastAsia="SimSun" w:hAnsi="Calibri" w:cs="Times New Roman"/>
          <w:color w:val="000000"/>
          <w:kern w:val="3"/>
          <w:lang w:eastAsia="zh-CN" w:bidi="hi-IN"/>
        </w:rPr>
        <w:t xml:space="preserve">5. W wypadku przetwarzania danych z naruszeniem przepisów o ochronie danych osobowych </w:t>
      </w:r>
      <w:r w:rsidRPr="0009286D">
        <w:rPr>
          <w:rFonts w:ascii="Calibri" w:eastAsia="SimSun" w:hAnsi="Calibri" w:cs="Times New Roman"/>
          <w:color w:val="000000"/>
          <w:kern w:val="3"/>
          <w:lang w:eastAsia="zh-CN" w:bidi="hi-IN"/>
        </w:rPr>
        <w:br/>
        <w:t>lub niezgodnie z umową Wykonawca ponosi odpowiedzialność wobec Zamawiającego i wobec osób, których dotyczą przetwarzane dane osobowe, na zasadach określonych w kodeksie cywilnym.</w:t>
      </w:r>
    </w:p>
    <w:p w:rsidR="0009286D" w:rsidRPr="0009286D" w:rsidRDefault="0009286D" w:rsidP="0009286D">
      <w:pPr>
        <w:tabs>
          <w:tab w:val="left" w:pos="426"/>
        </w:tabs>
        <w:autoSpaceDN w:val="0"/>
        <w:spacing w:after="0" w:line="240" w:lineRule="auto"/>
        <w:jc w:val="both"/>
        <w:textAlignment w:val="baseline"/>
        <w:rPr>
          <w:rFonts w:ascii="Calibri" w:eastAsia="SimSun" w:hAnsi="Calibri" w:cs="Mangal"/>
          <w:color w:val="000000"/>
          <w:kern w:val="3"/>
          <w:lang w:eastAsia="zh-CN" w:bidi="hi-IN"/>
        </w:rPr>
      </w:pPr>
      <w:r w:rsidRPr="0009286D">
        <w:rPr>
          <w:rFonts w:ascii="Calibri" w:eastAsia="SimSun" w:hAnsi="Calibri" w:cs="Times New Roman"/>
          <w:color w:val="000000"/>
          <w:kern w:val="3"/>
          <w:lang w:eastAsia="zh-CN" w:bidi="hi-IN"/>
        </w:rPr>
        <w:t>6. Zamawiającemu przysługuje uprawnienie do dokonywania sprawdzenia, w miejscach, w których są przetwarzane powierzone Wykonawcy do przetwarzania dane osobowe, w terminie wspólnie ustalonym przez Strony, nie późniejszym jednak niż 14 dni kalendarzowych od dnia otrzymania przez Wykonawcę powiadomienia o zamiarze przeprowadzenia sprawdzenia, prawidłowości przetwarzania oraz zabezpieczenia powierzonych do przetwarzania danych osobowych. W szczególności przedstawiciele Zamawiającego będą uprawnieni do żądania od osób uprawnionych ze strony Wykonawcy do kontaktów z Zamawiającym, udzielania potrzebnych informacji dotyczących przetwarzania przez  Wykonawcę powierzonych danych osobowych.</w:t>
      </w:r>
    </w:p>
    <w:p w:rsidR="0009286D" w:rsidRDefault="0009286D" w:rsidP="0009286D">
      <w:pPr>
        <w:tabs>
          <w:tab w:val="left" w:pos="426"/>
        </w:tabs>
        <w:autoSpaceDN w:val="0"/>
        <w:spacing w:after="0" w:line="240" w:lineRule="auto"/>
        <w:jc w:val="both"/>
        <w:textAlignment w:val="baseline"/>
        <w:rPr>
          <w:rFonts w:ascii="Calibri" w:eastAsia="SimSun" w:hAnsi="Calibri" w:cs="Times New Roman"/>
          <w:color w:val="000000"/>
          <w:kern w:val="3"/>
          <w:lang w:eastAsia="zh-CN" w:bidi="hi-IN"/>
        </w:rPr>
      </w:pPr>
      <w:r w:rsidRPr="0009286D">
        <w:rPr>
          <w:rFonts w:ascii="Calibri" w:eastAsia="SimSun" w:hAnsi="Calibri" w:cs="Times New Roman"/>
          <w:color w:val="000000"/>
          <w:kern w:val="3"/>
          <w:lang w:eastAsia="zh-CN" w:bidi="hi-IN"/>
        </w:rPr>
        <w:t>7. Wykonawca jest zobowiązany do stosowania się do zaleceń dotyczących poprawy zabezpieczenia danych osobowych oraz sposobu ich przetwarzania, sporządzonych w wyniku sprawdzenia przeprowadzonego przez Zamawiającego.</w:t>
      </w:r>
    </w:p>
    <w:p w:rsidR="003B1F8B" w:rsidRPr="0009286D" w:rsidRDefault="003B1F8B" w:rsidP="0009286D">
      <w:pPr>
        <w:tabs>
          <w:tab w:val="left" w:pos="426"/>
        </w:tabs>
        <w:autoSpaceDN w:val="0"/>
        <w:spacing w:after="0" w:line="240" w:lineRule="auto"/>
        <w:jc w:val="both"/>
        <w:textAlignment w:val="baseline"/>
        <w:rPr>
          <w:rFonts w:ascii="Calibri" w:eastAsia="SimSun" w:hAnsi="Calibri" w:cs="Times New Roman"/>
          <w:color w:val="000000"/>
          <w:kern w:val="3"/>
          <w:lang w:eastAsia="zh-CN" w:bidi="hi-IN"/>
        </w:rPr>
      </w:pPr>
      <w:r>
        <w:rPr>
          <w:rFonts w:ascii="Calibri" w:eastAsia="SimSun" w:hAnsi="Calibri" w:cs="Times New Roman"/>
          <w:color w:val="000000"/>
          <w:kern w:val="3"/>
          <w:lang w:eastAsia="zh-CN" w:bidi="hi-IN"/>
        </w:rPr>
        <w:t>8. Wykonawca zobowiązuje się do nie udostępniania osobom nieuprawnionym danych i informacji powziętych w związku z wykonywaniem niniejszej umowy, a osoby uprawnione, w tym personel odpowiedzialny za realizację umowy, zobowiąże do tajemnicy , również po wygaśnięciu lub rozwiązaniu umowy.</w:t>
      </w:r>
    </w:p>
    <w:p w:rsidR="0009286D" w:rsidRPr="0009286D" w:rsidRDefault="003B1F8B" w:rsidP="0009286D">
      <w:pPr>
        <w:tabs>
          <w:tab w:val="left" w:pos="426"/>
        </w:tabs>
        <w:autoSpaceDN w:val="0"/>
        <w:spacing w:after="0" w:line="240" w:lineRule="auto"/>
        <w:jc w:val="both"/>
        <w:textAlignment w:val="baseline"/>
        <w:rPr>
          <w:rFonts w:ascii="Calibri" w:eastAsia="SimSun" w:hAnsi="Calibri" w:cs="Times New Roman"/>
          <w:color w:val="000000"/>
          <w:kern w:val="3"/>
          <w:lang w:eastAsia="zh-CN" w:bidi="hi-IN"/>
        </w:rPr>
      </w:pPr>
      <w:r>
        <w:rPr>
          <w:rFonts w:ascii="Calibri" w:eastAsia="SimSun" w:hAnsi="Calibri" w:cs="Times New Roman"/>
          <w:color w:val="000000"/>
          <w:kern w:val="3"/>
          <w:lang w:eastAsia="zh-CN" w:bidi="hi-IN"/>
        </w:rPr>
        <w:t>9</w:t>
      </w:r>
      <w:r w:rsidR="0009286D" w:rsidRPr="0009286D">
        <w:rPr>
          <w:rFonts w:ascii="Calibri" w:eastAsia="SimSun" w:hAnsi="Calibri" w:cs="Times New Roman"/>
          <w:color w:val="000000"/>
          <w:kern w:val="3"/>
          <w:lang w:eastAsia="zh-CN" w:bidi="hi-IN"/>
        </w:rPr>
        <w:t>. Po wygaśnięciu lub rozwiązaniu umowy Wykonawca jest zobowiązany do niezwłocznego trwałego usunięcia danych osobowych z informatycznych nośników danych będących jego własnością.</w:t>
      </w:r>
    </w:p>
    <w:p w:rsidR="0009286D" w:rsidRDefault="003B1F8B" w:rsidP="0009286D">
      <w:pPr>
        <w:tabs>
          <w:tab w:val="left" w:pos="426"/>
        </w:tabs>
        <w:autoSpaceDN w:val="0"/>
        <w:spacing w:after="0" w:line="240" w:lineRule="auto"/>
        <w:jc w:val="both"/>
        <w:textAlignment w:val="baseline"/>
        <w:rPr>
          <w:rFonts w:ascii="Calibri" w:eastAsia="SimSun" w:hAnsi="Calibri" w:cs="Times New Roman"/>
          <w:color w:val="000000"/>
          <w:kern w:val="3"/>
          <w:lang w:eastAsia="zh-CN" w:bidi="hi-IN"/>
        </w:rPr>
      </w:pPr>
      <w:r>
        <w:rPr>
          <w:rFonts w:ascii="Calibri" w:eastAsia="SimSun" w:hAnsi="Calibri" w:cs="Times New Roman"/>
          <w:color w:val="000000"/>
          <w:kern w:val="3"/>
          <w:lang w:eastAsia="zh-CN" w:bidi="hi-IN"/>
        </w:rPr>
        <w:t>10</w:t>
      </w:r>
      <w:r w:rsidR="0009286D" w:rsidRPr="0009286D">
        <w:rPr>
          <w:rFonts w:ascii="Calibri" w:eastAsia="SimSun" w:hAnsi="Calibri" w:cs="Times New Roman"/>
          <w:color w:val="000000"/>
          <w:kern w:val="3"/>
          <w:lang w:eastAsia="zh-CN" w:bidi="hi-IN"/>
        </w:rPr>
        <w:t>. W sprawach nieuregulowanych w umowie mają zastosowanie przepisy o ochronie danych osobowych.</w:t>
      </w:r>
    </w:p>
    <w:p w:rsidR="003B1F8B" w:rsidRPr="00D56ED9" w:rsidRDefault="003B1F8B" w:rsidP="0009286D">
      <w:pPr>
        <w:tabs>
          <w:tab w:val="left" w:pos="426"/>
        </w:tabs>
        <w:autoSpaceDN w:val="0"/>
        <w:spacing w:after="0" w:line="240" w:lineRule="auto"/>
        <w:jc w:val="both"/>
        <w:textAlignment w:val="baseline"/>
        <w:rPr>
          <w:rFonts w:ascii="Calibri" w:eastAsia="SimSun" w:hAnsi="Calibri" w:cs="Times New Roman"/>
          <w:kern w:val="3"/>
          <w:lang w:eastAsia="zh-CN" w:bidi="hi-IN"/>
        </w:rPr>
      </w:pPr>
      <w:r>
        <w:rPr>
          <w:rFonts w:ascii="Calibri" w:eastAsia="SimSun" w:hAnsi="Calibri" w:cs="Times New Roman"/>
          <w:color w:val="000000"/>
          <w:kern w:val="3"/>
          <w:lang w:eastAsia="zh-CN" w:bidi="hi-IN"/>
        </w:rPr>
        <w:t>11</w:t>
      </w:r>
      <w:r w:rsidRPr="00D56ED9">
        <w:rPr>
          <w:rFonts w:ascii="Calibri" w:eastAsia="SimSun" w:hAnsi="Calibri" w:cs="Times New Roman"/>
          <w:color w:val="70AD47" w:themeColor="accent6"/>
          <w:kern w:val="3"/>
          <w:lang w:eastAsia="zh-CN" w:bidi="hi-IN"/>
        </w:rPr>
        <w:t xml:space="preserve">. </w:t>
      </w:r>
      <w:r w:rsidRPr="00D56ED9">
        <w:rPr>
          <w:rFonts w:ascii="Calibri" w:eastAsia="SimSun" w:hAnsi="Calibri" w:cs="Times New Roman"/>
          <w:kern w:val="3"/>
          <w:lang w:eastAsia="zh-CN" w:bidi="hi-IN"/>
        </w:rPr>
        <w:t>W przypadku zmiany w przepisach dotyczących ochrony danych osobowych do zapisów niniejszej umowy zastosowanie będą miały przepisy obowiązujące.</w:t>
      </w:r>
    </w:p>
    <w:p w:rsidR="003B1F8B" w:rsidRPr="0009286D" w:rsidRDefault="003B1F8B" w:rsidP="0009286D">
      <w:pPr>
        <w:tabs>
          <w:tab w:val="left" w:pos="426"/>
        </w:tabs>
        <w:autoSpaceDN w:val="0"/>
        <w:spacing w:after="0" w:line="240" w:lineRule="auto"/>
        <w:jc w:val="both"/>
        <w:textAlignment w:val="baseline"/>
        <w:rPr>
          <w:rFonts w:ascii="Calibri" w:eastAsia="SimSun" w:hAnsi="Calibri" w:cs="Times New Roman"/>
          <w:color w:val="000000"/>
          <w:kern w:val="3"/>
          <w:lang w:eastAsia="zh-CN" w:bidi="hi-IN"/>
        </w:rPr>
      </w:pPr>
    </w:p>
    <w:p w:rsidR="0009286D" w:rsidRPr="0009286D" w:rsidRDefault="004871CD" w:rsidP="001613C6">
      <w:pPr>
        <w:widowControl w:val="0"/>
        <w:tabs>
          <w:tab w:val="left" w:pos="284"/>
          <w:tab w:val="left" w:pos="3552"/>
          <w:tab w:val="left" w:pos="5894"/>
          <w:tab w:val="left" w:pos="9033"/>
        </w:tabs>
        <w:suppressAutoHyphens/>
        <w:autoSpaceDE w:val="0"/>
        <w:spacing w:after="120" w:line="240" w:lineRule="auto"/>
        <w:jc w:val="center"/>
        <w:rPr>
          <w:rFonts w:eastAsia="Times New Roman" w:cs="Times New Roman"/>
          <w:lang w:eastAsia="zh-CN"/>
        </w:rPr>
      </w:pPr>
      <w:r>
        <w:rPr>
          <w:rFonts w:eastAsia="Times New Roman" w:cs="Calibri"/>
          <w:lang w:eastAsia="zh-CN"/>
        </w:rPr>
        <w:t>§ 11</w:t>
      </w:r>
    </w:p>
    <w:p w:rsidR="0009286D" w:rsidRPr="0009286D" w:rsidRDefault="0009286D" w:rsidP="00E32D49">
      <w:pPr>
        <w:widowControl w:val="0"/>
        <w:tabs>
          <w:tab w:val="left" w:pos="284"/>
        </w:tabs>
        <w:suppressAutoHyphens/>
        <w:spacing w:after="0" w:line="240" w:lineRule="auto"/>
        <w:jc w:val="both"/>
        <w:rPr>
          <w:rFonts w:eastAsia="SimSun" w:cs="Mangal"/>
          <w:kern w:val="2"/>
          <w:lang w:eastAsia="zh-CN" w:bidi="hi-IN"/>
        </w:rPr>
      </w:pPr>
      <w:r w:rsidRPr="0009286D">
        <w:rPr>
          <w:rFonts w:eastAsia="SimSun" w:cs="Calibri"/>
          <w:bCs/>
          <w:kern w:val="2"/>
          <w:lang w:eastAsia="zh-CN" w:bidi="hi-IN"/>
        </w:rPr>
        <w:lastRenderedPageBreak/>
        <w:t xml:space="preserve">1. Wykonawca ma obowiązek sporządzać i przedkładać Zamawiającemu jadłospis z uwzględnieniem gramatury i kaloryczności dostarczanych posiłków, na okres co najmniej 10 dni roboczych, w celu zatwierdzenia przez Zamawiającego, nie później niż na 2 dni przed okresem jego obowiązywania. </w:t>
      </w:r>
    </w:p>
    <w:p w:rsidR="0009286D" w:rsidRPr="0009286D" w:rsidRDefault="0009286D" w:rsidP="00E32D49">
      <w:pPr>
        <w:widowControl w:val="0"/>
        <w:tabs>
          <w:tab w:val="left" w:pos="284"/>
          <w:tab w:val="left" w:pos="3552"/>
          <w:tab w:val="left" w:pos="5894"/>
          <w:tab w:val="left" w:pos="9033"/>
        </w:tabs>
        <w:suppressAutoHyphens/>
        <w:autoSpaceDE w:val="0"/>
        <w:spacing w:after="0" w:line="240" w:lineRule="auto"/>
        <w:jc w:val="both"/>
        <w:rPr>
          <w:rFonts w:eastAsia="Times New Roman" w:cs="Times New Roman"/>
          <w:lang w:eastAsia="zh-CN"/>
        </w:rPr>
      </w:pPr>
      <w:r w:rsidRPr="0009286D">
        <w:rPr>
          <w:rFonts w:eastAsia="Times New Roman" w:cs="Calibri"/>
          <w:lang w:eastAsia="zh-CN"/>
        </w:rPr>
        <w:t xml:space="preserve">2. Jadłospisy powinny być urozmaicone pod względem doboru produktów i technik kulinarnych, uwzględniać sezonowość oraz zawierać wszystkie zamawiane diety. O ewentualnych zmianach </w:t>
      </w:r>
      <w:r w:rsidRPr="0009286D">
        <w:rPr>
          <w:rFonts w:eastAsia="Times New Roman" w:cs="Calibri"/>
          <w:lang w:eastAsia="zh-CN"/>
        </w:rPr>
        <w:br/>
        <w:t>w jadłospisie wykonawca zawiadamia niezwłocznie zamawiającego.</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xml:space="preserve">3. W trakcie wykonywania przedmiotu umowy informacje o ilości posiłków do wydania, z podziałem </w:t>
      </w:r>
      <w:r w:rsidRPr="0009286D">
        <w:rPr>
          <w:rFonts w:eastAsia="SimSun" w:cs="Mangal"/>
          <w:kern w:val="2"/>
          <w:lang w:eastAsia="hi-IN" w:bidi="hi-IN"/>
        </w:rPr>
        <w:br/>
        <w:t xml:space="preserve">na diety przekazywane będą wykonawcy przez osobę upoważnioną ze strony Zamawiającego: </w:t>
      </w:r>
      <w:r w:rsidRPr="0009286D">
        <w:rPr>
          <w:rFonts w:eastAsia="SimSun" w:cs="Mangal"/>
          <w:kern w:val="2"/>
          <w:lang w:eastAsia="hi-IN" w:bidi="hi-IN"/>
        </w:rPr>
        <w:br/>
        <w:t xml:space="preserve">- dla części I - do godz. 11:00 dnia poprzedniego i korygowane do godziny 8:00 dnia bieżącego, </w:t>
      </w:r>
      <w:r w:rsidRPr="0009286D">
        <w:rPr>
          <w:rFonts w:eastAsia="SimSun" w:cs="Mangal"/>
          <w:kern w:val="2"/>
          <w:lang w:eastAsia="hi-IN" w:bidi="hi-IN"/>
        </w:rPr>
        <w:br/>
        <w:t xml:space="preserve">- dla części II – do godz. 9:00 dnia bieżącego, </w:t>
      </w:r>
    </w:p>
    <w:p w:rsidR="0009286D" w:rsidRPr="0009286D" w:rsidRDefault="0009286D" w:rsidP="0009286D">
      <w:pPr>
        <w:widowControl w:val="0"/>
        <w:suppressAutoHyphens/>
        <w:spacing w:after="0" w:line="240" w:lineRule="auto"/>
        <w:jc w:val="both"/>
        <w:rPr>
          <w:rFonts w:eastAsia="SimSun" w:cs="Mangal"/>
          <w:kern w:val="2"/>
          <w:lang w:eastAsia="hi-IN" w:bidi="hi-IN"/>
        </w:rPr>
      </w:pPr>
      <w:r w:rsidRPr="0009286D">
        <w:rPr>
          <w:rFonts w:eastAsia="SimSun" w:cs="Mangal"/>
          <w:kern w:val="2"/>
          <w:lang w:eastAsia="hi-IN" w:bidi="hi-IN"/>
        </w:rPr>
        <w:t>- dla części III -</w:t>
      </w:r>
      <w:r w:rsidR="00CA5E57">
        <w:rPr>
          <w:rFonts w:eastAsia="SimSun" w:cs="Mangal"/>
          <w:kern w:val="2"/>
          <w:lang w:eastAsia="hi-IN" w:bidi="hi-IN"/>
        </w:rPr>
        <w:t xml:space="preserve"> do godz. 9:30 dnia bieżącego. </w:t>
      </w:r>
    </w:p>
    <w:p w:rsidR="0009286D" w:rsidRPr="0009286D" w:rsidRDefault="004871CD" w:rsidP="001613C6">
      <w:pPr>
        <w:widowControl w:val="0"/>
        <w:tabs>
          <w:tab w:val="left" w:pos="227"/>
          <w:tab w:val="left" w:pos="284"/>
        </w:tabs>
        <w:suppressAutoHyphens/>
        <w:autoSpaceDE w:val="0"/>
        <w:spacing w:after="120" w:line="240" w:lineRule="auto"/>
        <w:jc w:val="center"/>
        <w:rPr>
          <w:rFonts w:eastAsia="Times New Roman" w:cs="Times New Roman"/>
          <w:lang w:eastAsia="zh-CN"/>
        </w:rPr>
      </w:pPr>
      <w:r>
        <w:rPr>
          <w:rFonts w:eastAsia="Lucida Sans Unicode" w:cs="Calibri"/>
          <w:lang w:eastAsia="zh-CN"/>
        </w:rPr>
        <w:t>§ 12</w:t>
      </w:r>
    </w:p>
    <w:p w:rsidR="0009286D" w:rsidRPr="0009286D" w:rsidRDefault="0009286D" w:rsidP="00E32D49">
      <w:pPr>
        <w:widowControl w:val="0"/>
        <w:tabs>
          <w:tab w:val="left" w:pos="284"/>
        </w:tabs>
        <w:suppressAutoHyphens/>
        <w:spacing w:after="0" w:line="240" w:lineRule="auto"/>
        <w:jc w:val="both"/>
        <w:rPr>
          <w:rFonts w:eastAsia="SimSun" w:cs="Mangal"/>
          <w:kern w:val="2"/>
          <w:lang w:eastAsia="hi-IN" w:bidi="hi-IN"/>
        </w:rPr>
      </w:pPr>
      <w:r w:rsidRPr="0009286D">
        <w:rPr>
          <w:rFonts w:eastAsia="Lucida Sans Unicode" w:cs="Arial"/>
          <w:kern w:val="2"/>
          <w:lang w:eastAsia="hi-IN" w:bidi="hi-IN"/>
        </w:rPr>
        <w:t xml:space="preserve">1. Zamawiający nie ponosi odpowiedzialności za szkody wyrządzone osobom trzecim podczas </w:t>
      </w:r>
      <w:r w:rsidRPr="0009286D">
        <w:rPr>
          <w:rFonts w:eastAsia="Lucida Sans Unicode" w:cs="Arial"/>
          <w:kern w:val="2"/>
          <w:lang w:eastAsia="hi-IN" w:bidi="hi-IN"/>
        </w:rPr>
        <w:br/>
        <w:t>lub w związku z wykonywaniem przedmiotu umowy przez Wykonawcę.</w:t>
      </w:r>
    </w:p>
    <w:p w:rsidR="0009286D" w:rsidRPr="0009286D" w:rsidRDefault="0009286D" w:rsidP="0009286D">
      <w:pPr>
        <w:widowControl w:val="0"/>
        <w:tabs>
          <w:tab w:val="left" w:pos="284"/>
        </w:tabs>
        <w:suppressAutoHyphens/>
        <w:spacing w:after="0" w:line="240" w:lineRule="auto"/>
        <w:jc w:val="both"/>
        <w:rPr>
          <w:rFonts w:eastAsia="SimSun" w:cs="Mangal"/>
          <w:kern w:val="2"/>
          <w:lang w:eastAsia="zh-CN" w:bidi="hi-IN"/>
        </w:rPr>
      </w:pPr>
      <w:r w:rsidRPr="0009286D">
        <w:rPr>
          <w:rFonts w:eastAsia="Lucida Sans Unicode" w:cs="Calibri"/>
          <w:kern w:val="2"/>
          <w:lang w:eastAsia="zh-CN" w:bidi="hi-IN"/>
        </w:rPr>
        <w:t xml:space="preserve">2. Wykonawca przyjmuje na siebie odpowiedzialność cywilną z tytułu zdarzeń losowych oraz z tytułu szkód wyrządzonych osobom lub w mieniu osób trzecich, powstałych podczas, w związku lub przy okazji wykonywania przedmiotu umowy i zobowiązuje się do wypłaty odszkodowania z tego tytułu </w:t>
      </w:r>
      <w:r w:rsidRPr="0009286D">
        <w:rPr>
          <w:rFonts w:eastAsia="Lucida Sans Unicode" w:cs="Calibri"/>
          <w:kern w:val="2"/>
          <w:lang w:eastAsia="zh-CN" w:bidi="hi-IN"/>
        </w:rPr>
        <w:br/>
        <w:t>w pełnej wysokości.</w:t>
      </w:r>
    </w:p>
    <w:p w:rsidR="0009286D" w:rsidRDefault="0009286D" w:rsidP="0009286D">
      <w:pPr>
        <w:widowControl w:val="0"/>
        <w:tabs>
          <w:tab w:val="left" w:pos="284"/>
        </w:tabs>
        <w:suppressAutoHyphens/>
        <w:spacing w:after="0" w:line="240" w:lineRule="auto"/>
        <w:jc w:val="both"/>
        <w:rPr>
          <w:rFonts w:eastAsia="SimSun" w:cs="Calibri"/>
          <w:kern w:val="2"/>
          <w:lang w:eastAsia="zh-CN" w:bidi="hi-IN"/>
        </w:rPr>
      </w:pPr>
      <w:r w:rsidRPr="0009286D">
        <w:rPr>
          <w:rFonts w:eastAsia="SimSun" w:cs="Calibri"/>
          <w:kern w:val="2"/>
          <w:lang w:eastAsia="zh-CN" w:bidi="hi-IN"/>
        </w:rPr>
        <w:t xml:space="preserve">3. W </w:t>
      </w:r>
      <w:r w:rsidRPr="0009286D">
        <w:rPr>
          <w:rFonts w:eastAsia="SimSun" w:cs="Calibri"/>
          <w:spacing w:val="1"/>
          <w:kern w:val="2"/>
          <w:lang w:eastAsia="zh-CN" w:bidi="hi-IN"/>
        </w:rPr>
        <w:t>pr</w:t>
      </w:r>
      <w:r w:rsidRPr="0009286D">
        <w:rPr>
          <w:rFonts w:eastAsia="SimSun" w:cs="Calibri"/>
          <w:spacing w:val="-2"/>
          <w:kern w:val="2"/>
          <w:lang w:eastAsia="zh-CN" w:bidi="hi-IN"/>
        </w:rPr>
        <w:t>zy</w:t>
      </w:r>
      <w:r w:rsidRPr="0009286D">
        <w:rPr>
          <w:rFonts w:eastAsia="SimSun" w:cs="Calibri"/>
          <w:spacing w:val="1"/>
          <w:kern w:val="2"/>
          <w:lang w:eastAsia="zh-CN" w:bidi="hi-IN"/>
        </w:rPr>
        <w:t>pad</w:t>
      </w:r>
      <w:r w:rsidRPr="0009286D">
        <w:rPr>
          <w:rFonts w:eastAsia="SimSun" w:cs="Calibri"/>
          <w:kern w:val="2"/>
          <w:lang w:eastAsia="zh-CN" w:bidi="hi-IN"/>
        </w:rPr>
        <w:t xml:space="preserve">ku </w:t>
      </w:r>
      <w:r w:rsidRPr="0009286D">
        <w:rPr>
          <w:rFonts w:eastAsia="SimSun" w:cs="Calibri"/>
          <w:spacing w:val="-1"/>
          <w:kern w:val="2"/>
          <w:lang w:eastAsia="zh-CN" w:bidi="hi-IN"/>
        </w:rPr>
        <w:t>p</w:t>
      </w:r>
      <w:r w:rsidRPr="0009286D">
        <w:rPr>
          <w:rFonts w:eastAsia="SimSun" w:cs="Calibri"/>
          <w:spacing w:val="3"/>
          <w:kern w:val="2"/>
          <w:lang w:eastAsia="zh-CN" w:bidi="hi-IN"/>
        </w:rPr>
        <w:t>o</w:t>
      </w:r>
      <w:r w:rsidRPr="0009286D">
        <w:rPr>
          <w:rFonts w:eastAsia="SimSun" w:cs="Calibri"/>
          <w:spacing w:val="-2"/>
          <w:kern w:val="2"/>
          <w:lang w:eastAsia="zh-CN" w:bidi="hi-IN"/>
        </w:rPr>
        <w:t>w</w:t>
      </w:r>
      <w:r w:rsidRPr="0009286D">
        <w:rPr>
          <w:rFonts w:eastAsia="SimSun" w:cs="Calibri"/>
          <w:kern w:val="2"/>
          <w:lang w:eastAsia="zh-CN" w:bidi="hi-IN"/>
        </w:rPr>
        <w:t>st</w:t>
      </w:r>
      <w:r w:rsidRPr="0009286D">
        <w:rPr>
          <w:rFonts w:eastAsia="SimSun" w:cs="Calibri"/>
          <w:spacing w:val="-1"/>
          <w:kern w:val="2"/>
          <w:lang w:eastAsia="zh-CN" w:bidi="hi-IN"/>
        </w:rPr>
        <w:t>a</w:t>
      </w:r>
      <w:r w:rsidRPr="0009286D">
        <w:rPr>
          <w:rFonts w:eastAsia="SimSun" w:cs="Calibri"/>
          <w:spacing w:val="1"/>
          <w:kern w:val="2"/>
          <w:lang w:eastAsia="zh-CN" w:bidi="hi-IN"/>
        </w:rPr>
        <w:t>n</w:t>
      </w:r>
      <w:r w:rsidRPr="0009286D">
        <w:rPr>
          <w:rFonts w:eastAsia="SimSun" w:cs="Calibri"/>
          <w:kern w:val="2"/>
          <w:lang w:eastAsia="zh-CN" w:bidi="hi-IN"/>
        </w:rPr>
        <w:t>ia s</w:t>
      </w:r>
      <w:r w:rsidRPr="0009286D">
        <w:rPr>
          <w:rFonts w:eastAsia="SimSun" w:cs="Calibri"/>
          <w:spacing w:val="1"/>
          <w:kern w:val="2"/>
          <w:lang w:eastAsia="zh-CN" w:bidi="hi-IN"/>
        </w:rPr>
        <w:t>po</w:t>
      </w:r>
      <w:r w:rsidRPr="0009286D">
        <w:rPr>
          <w:rFonts w:eastAsia="SimSun" w:cs="Calibri"/>
          <w:spacing w:val="-3"/>
          <w:kern w:val="2"/>
          <w:lang w:eastAsia="zh-CN" w:bidi="hi-IN"/>
        </w:rPr>
        <w:t>r</w:t>
      </w:r>
      <w:r w:rsidRPr="0009286D">
        <w:rPr>
          <w:rFonts w:eastAsia="SimSun" w:cs="Calibri"/>
          <w:kern w:val="2"/>
          <w:lang w:eastAsia="zh-CN" w:bidi="hi-IN"/>
        </w:rPr>
        <w:t>u w zwi</w:t>
      </w:r>
      <w:r w:rsidRPr="0009286D">
        <w:rPr>
          <w:rFonts w:eastAsia="SimSun" w:cs="Calibri"/>
          <w:spacing w:val="1"/>
          <w:kern w:val="2"/>
          <w:lang w:eastAsia="zh-CN" w:bidi="hi-IN"/>
        </w:rPr>
        <w:t>ą</w:t>
      </w:r>
      <w:r w:rsidRPr="0009286D">
        <w:rPr>
          <w:rFonts w:eastAsia="SimSun" w:cs="Calibri"/>
          <w:kern w:val="2"/>
          <w:lang w:eastAsia="zh-CN" w:bidi="hi-IN"/>
        </w:rPr>
        <w:t xml:space="preserve">zku z </w:t>
      </w:r>
      <w:r w:rsidRPr="0009286D">
        <w:rPr>
          <w:rFonts w:eastAsia="SimSun" w:cs="Calibri"/>
          <w:spacing w:val="1"/>
          <w:kern w:val="2"/>
          <w:lang w:eastAsia="zh-CN" w:bidi="hi-IN"/>
        </w:rPr>
        <w:t>w</w:t>
      </w:r>
      <w:r w:rsidRPr="0009286D">
        <w:rPr>
          <w:rFonts w:eastAsia="SimSun" w:cs="Calibri"/>
          <w:spacing w:val="-14"/>
          <w:kern w:val="2"/>
          <w:lang w:eastAsia="zh-CN" w:bidi="hi-IN"/>
        </w:rPr>
        <w:t>w</w:t>
      </w:r>
      <w:r w:rsidRPr="0009286D">
        <w:rPr>
          <w:rFonts w:eastAsia="SimSun" w:cs="Calibri"/>
          <w:kern w:val="2"/>
          <w:lang w:eastAsia="zh-CN" w:bidi="hi-IN"/>
        </w:rPr>
        <w:t xml:space="preserve">. </w:t>
      </w:r>
      <w:r w:rsidRPr="0009286D">
        <w:rPr>
          <w:rFonts w:eastAsia="SimSun" w:cs="Calibri"/>
          <w:spacing w:val="2"/>
          <w:kern w:val="2"/>
          <w:lang w:eastAsia="zh-CN" w:bidi="hi-IN"/>
        </w:rPr>
        <w:t>s</w:t>
      </w:r>
      <w:r w:rsidRPr="0009286D">
        <w:rPr>
          <w:rFonts w:eastAsia="SimSun" w:cs="Calibri"/>
          <w:spacing w:val="-2"/>
          <w:kern w:val="2"/>
          <w:lang w:eastAsia="zh-CN" w:bidi="hi-IN"/>
        </w:rPr>
        <w:t>z</w:t>
      </w:r>
      <w:r w:rsidRPr="0009286D">
        <w:rPr>
          <w:rFonts w:eastAsia="SimSun" w:cs="Calibri"/>
          <w:kern w:val="2"/>
          <w:lang w:eastAsia="zh-CN" w:bidi="hi-IN"/>
        </w:rPr>
        <w:t>k</w:t>
      </w:r>
      <w:r w:rsidRPr="0009286D">
        <w:rPr>
          <w:rFonts w:eastAsia="SimSun" w:cs="Calibri"/>
          <w:spacing w:val="1"/>
          <w:kern w:val="2"/>
          <w:lang w:eastAsia="zh-CN" w:bidi="hi-IN"/>
        </w:rPr>
        <w:t>o</w:t>
      </w:r>
      <w:r w:rsidRPr="0009286D">
        <w:rPr>
          <w:rFonts w:eastAsia="SimSun" w:cs="Calibri"/>
          <w:spacing w:val="-1"/>
          <w:kern w:val="2"/>
          <w:lang w:eastAsia="zh-CN" w:bidi="hi-IN"/>
        </w:rPr>
        <w:t>d</w:t>
      </w:r>
      <w:r w:rsidRPr="0009286D">
        <w:rPr>
          <w:rFonts w:eastAsia="SimSun" w:cs="Calibri"/>
          <w:spacing w:val="1"/>
          <w:kern w:val="2"/>
          <w:lang w:eastAsia="zh-CN" w:bidi="hi-IN"/>
        </w:rPr>
        <w:t>am</w:t>
      </w:r>
      <w:r w:rsidRPr="0009286D">
        <w:rPr>
          <w:rFonts w:eastAsia="SimSun" w:cs="Calibri"/>
          <w:kern w:val="2"/>
          <w:lang w:eastAsia="zh-CN" w:bidi="hi-IN"/>
        </w:rPr>
        <w:t>i W</w:t>
      </w:r>
      <w:r w:rsidRPr="0009286D">
        <w:rPr>
          <w:rFonts w:eastAsia="SimSun" w:cs="Calibri"/>
          <w:spacing w:val="-2"/>
          <w:kern w:val="2"/>
          <w:lang w:eastAsia="zh-CN" w:bidi="hi-IN"/>
        </w:rPr>
        <w:t>y</w:t>
      </w:r>
      <w:r w:rsidRPr="0009286D">
        <w:rPr>
          <w:rFonts w:eastAsia="SimSun" w:cs="Calibri"/>
          <w:kern w:val="2"/>
          <w:lang w:eastAsia="zh-CN" w:bidi="hi-IN"/>
        </w:rPr>
        <w:t>k</w:t>
      </w:r>
      <w:r w:rsidRPr="0009286D">
        <w:rPr>
          <w:rFonts w:eastAsia="SimSun" w:cs="Calibri"/>
          <w:spacing w:val="1"/>
          <w:kern w:val="2"/>
          <w:lang w:eastAsia="zh-CN" w:bidi="hi-IN"/>
        </w:rPr>
        <w:t>ona</w:t>
      </w:r>
      <w:r w:rsidRPr="0009286D">
        <w:rPr>
          <w:rFonts w:eastAsia="SimSun" w:cs="Calibri"/>
          <w:kern w:val="2"/>
          <w:lang w:eastAsia="zh-CN" w:bidi="hi-IN"/>
        </w:rPr>
        <w:t xml:space="preserve">wca </w:t>
      </w:r>
      <w:r w:rsidRPr="0009286D">
        <w:rPr>
          <w:rFonts w:eastAsia="SimSun" w:cs="Calibri"/>
          <w:spacing w:val="-2"/>
          <w:kern w:val="2"/>
          <w:lang w:eastAsia="zh-CN" w:bidi="hi-IN"/>
        </w:rPr>
        <w:t>z</w:t>
      </w:r>
      <w:r w:rsidRPr="0009286D">
        <w:rPr>
          <w:rFonts w:eastAsia="SimSun" w:cs="Calibri"/>
          <w:spacing w:val="1"/>
          <w:kern w:val="2"/>
          <w:lang w:eastAsia="zh-CN" w:bidi="hi-IN"/>
        </w:rPr>
        <w:t>obo</w:t>
      </w:r>
      <w:r w:rsidRPr="0009286D">
        <w:rPr>
          <w:rFonts w:eastAsia="SimSun" w:cs="Calibri"/>
          <w:kern w:val="2"/>
          <w:lang w:eastAsia="zh-CN" w:bidi="hi-IN"/>
        </w:rPr>
        <w:t>wi</w:t>
      </w:r>
      <w:r w:rsidRPr="0009286D">
        <w:rPr>
          <w:rFonts w:eastAsia="SimSun" w:cs="Calibri"/>
          <w:spacing w:val="1"/>
          <w:kern w:val="2"/>
          <w:lang w:eastAsia="zh-CN" w:bidi="hi-IN"/>
        </w:rPr>
        <w:t>ą</w:t>
      </w:r>
      <w:r w:rsidRPr="0009286D">
        <w:rPr>
          <w:rFonts w:eastAsia="SimSun" w:cs="Calibri"/>
          <w:spacing w:val="-2"/>
          <w:kern w:val="2"/>
          <w:lang w:eastAsia="zh-CN" w:bidi="hi-IN"/>
        </w:rPr>
        <w:t>z</w:t>
      </w:r>
      <w:r w:rsidRPr="0009286D">
        <w:rPr>
          <w:rFonts w:eastAsia="SimSun" w:cs="Calibri"/>
          <w:spacing w:val="1"/>
          <w:kern w:val="2"/>
          <w:lang w:eastAsia="zh-CN" w:bidi="hi-IN"/>
        </w:rPr>
        <w:t>u</w:t>
      </w:r>
      <w:r w:rsidRPr="0009286D">
        <w:rPr>
          <w:rFonts w:eastAsia="SimSun" w:cs="Calibri"/>
          <w:kern w:val="2"/>
          <w:lang w:eastAsia="zh-CN" w:bidi="hi-IN"/>
        </w:rPr>
        <w:t>je  s</w:t>
      </w:r>
      <w:r w:rsidRPr="0009286D">
        <w:rPr>
          <w:rFonts w:eastAsia="SimSun" w:cs="Calibri"/>
          <w:spacing w:val="-2"/>
          <w:kern w:val="2"/>
          <w:lang w:eastAsia="zh-CN" w:bidi="hi-IN"/>
        </w:rPr>
        <w:t>i</w:t>
      </w:r>
      <w:r w:rsidRPr="0009286D">
        <w:rPr>
          <w:rFonts w:eastAsia="SimSun" w:cs="Calibri"/>
          <w:kern w:val="2"/>
          <w:lang w:eastAsia="zh-CN" w:bidi="hi-IN"/>
        </w:rPr>
        <w:t xml:space="preserve">ę </w:t>
      </w:r>
      <w:r w:rsidRPr="0009286D">
        <w:rPr>
          <w:rFonts w:eastAsia="SimSun" w:cs="Calibri"/>
          <w:spacing w:val="-1"/>
          <w:kern w:val="2"/>
          <w:lang w:eastAsia="zh-CN" w:bidi="hi-IN"/>
        </w:rPr>
        <w:t>p</w:t>
      </w:r>
      <w:r w:rsidRPr="0009286D">
        <w:rPr>
          <w:rFonts w:eastAsia="SimSun" w:cs="Calibri"/>
          <w:spacing w:val="1"/>
          <w:kern w:val="2"/>
          <w:lang w:eastAsia="zh-CN" w:bidi="hi-IN"/>
        </w:rPr>
        <w:t>o</w:t>
      </w:r>
      <w:r w:rsidRPr="0009286D">
        <w:rPr>
          <w:rFonts w:eastAsia="SimSun" w:cs="Calibri"/>
          <w:kern w:val="2"/>
          <w:lang w:eastAsia="zh-CN" w:bidi="hi-IN"/>
        </w:rPr>
        <w:t>k</w:t>
      </w:r>
      <w:r w:rsidRPr="0009286D">
        <w:rPr>
          <w:rFonts w:eastAsia="SimSun" w:cs="Calibri"/>
          <w:spacing w:val="1"/>
          <w:kern w:val="2"/>
          <w:lang w:eastAsia="zh-CN" w:bidi="hi-IN"/>
        </w:rPr>
        <w:t>r</w:t>
      </w:r>
      <w:r w:rsidRPr="0009286D">
        <w:rPr>
          <w:rFonts w:eastAsia="SimSun" w:cs="Calibri"/>
          <w:spacing w:val="-2"/>
          <w:kern w:val="2"/>
          <w:lang w:eastAsia="zh-CN" w:bidi="hi-IN"/>
        </w:rPr>
        <w:t>y</w:t>
      </w:r>
      <w:r w:rsidRPr="0009286D">
        <w:rPr>
          <w:rFonts w:eastAsia="SimSun" w:cs="Calibri"/>
          <w:kern w:val="2"/>
          <w:lang w:eastAsia="zh-CN" w:bidi="hi-IN"/>
        </w:rPr>
        <w:t xml:space="preserve">ć </w:t>
      </w:r>
      <w:r w:rsidRPr="0009286D">
        <w:rPr>
          <w:rFonts w:eastAsia="SimSun" w:cs="Calibri"/>
          <w:spacing w:val="1"/>
          <w:kern w:val="2"/>
          <w:lang w:eastAsia="zh-CN" w:bidi="hi-IN"/>
        </w:rPr>
        <w:t>e</w:t>
      </w:r>
      <w:r w:rsidRPr="0009286D">
        <w:rPr>
          <w:rFonts w:eastAsia="SimSun" w:cs="Calibri"/>
          <w:spacing w:val="-2"/>
          <w:kern w:val="2"/>
          <w:lang w:eastAsia="zh-CN" w:bidi="hi-IN"/>
        </w:rPr>
        <w:t>w</w:t>
      </w:r>
      <w:r w:rsidRPr="0009286D">
        <w:rPr>
          <w:rFonts w:eastAsia="SimSun" w:cs="Calibri"/>
          <w:spacing w:val="1"/>
          <w:kern w:val="2"/>
          <w:lang w:eastAsia="zh-CN" w:bidi="hi-IN"/>
        </w:rPr>
        <w:t>en</w:t>
      </w:r>
      <w:r w:rsidRPr="0009286D">
        <w:rPr>
          <w:rFonts w:eastAsia="SimSun" w:cs="Calibri"/>
          <w:spacing w:val="-2"/>
          <w:kern w:val="2"/>
          <w:lang w:eastAsia="zh-CN" w:bidi="hi-IN"/>
        </w:rPr>
        <w:t>t</w:t>
      </w:r>
      <w:r w:rsidRPr="0009286D">
        <w:rPr>
          <w:rFonts w:eastAsia="SimSun" w:cs="Calibri"/>
          <w:spacing w:val="1"/>
          <w:kern w:val="2"/>
          <w:lang w:eastAsia="zh-CN" w:bidi="hi-IN"/>
        </w:rPr>
        <w:t>ua</w:t>
      </w:r>
      <w:r w:rsidRPr="0009286D">
        <w:rPr>
          <w:rFonts w:eastAsia="SimSun" w:cs="Calibri"/>
          <w:kern w:val="2"/>
          <w:lang w:eastAsia="zh-CN" w:bidi="hi-IN"/>
        </w:rPr>
        <w:t>l</w:t>
      </w:r>
      <w:r w:rsidRPr="0009286D">
        <w:rPr>
          <w:rFonts w:eastAsia="SimSun" w:cs="Calibri"/>
          <w:spacing w:val="-1"/>
          <w:kern w:val="2"/>
          <w:lang w:eastAsia="zh-CN" w:bidi="hi-IN"/>
        </w:rPr>
        <w:t>n</w:t>
      </w:r>
      <w:r w:rsidRPr="0009286D">
        <w:rPr>
          <w:rFonts w:eastAsia="SimSun" w:cs="Calibri"/>
          <w:kern w:val="2"/>
          <w:lang w:eastAsia="zh-CN" w:bidi="hi-IN"/>
        </w:rPr>
        <w:t xml:space="preserve">e </w:t>
      </w:r>
      <w:r w:rsidRPr="0009286D">
        <w:rPr>
          <w:rFonts w:eastAsia="SimSun" w:cs="Calibri"/>
          <w:spacing w:val="2"/>
          <w:kern w:val="2"/>
          <w:lang w:eastAsia="zh-CN" w:bidi="hi-IN"/>
        </w:rPr>
        <w:t>s</w:t>
      </w:r>
      <w:r w:rsidRPr="0009286D">
        <w:rPr>
          <w:rFonts w:eastAsia="SimSun" w:cs="Calibri"/>
          <w:spacing w:val="-2"/>
          <w:kern w:val="2"/>
          <w:lang w:eastAsia="zh-CN" w:bidi="hi-IN"/>
        </w:rPr>
        <w:t>z</w:t>
      </w:r>
      <w:r w:rsidRPr="0009286D">
        <w:rPr>
          <w:rFonts w:eastAsia="SimSun" w:cs="Calibri"/>
          <w:kern w:val="2"/>
          <w:lang w:eastAsia="zh-CN" w:bidi="hi-IN"/>
        </w:rPr>
        <w:t>k</w:t>
      </w:r>
      <w:r w:rsidRPr="0009286D">
        <w:rPr>
          <w:rFonts w:eastAsia="SimSun" w:cs="Calibri"/>
          <w:spacing w:val="-1"/>
          <w:kern w:val="2"/>
          <w:lang w:eastAsia="zh-CN" w:bidi="hi-IN"/>
        </w:rPr>
        <w:t>o</w:t>
      </w:r>
      <w:r w:rsidRPr="0009286D">
        <w:rPr>
          <w:rFonts w:eastAsia="SimSun" w:cs="Calibri"/>
          <w:spacing w:val="3"/>
          <w:kern w:val="2"/>
          <w:lang w:eastAsia="zh-CN" w:bidi="hi-IN"/>
        </w:rPr>
        <w:t>d</w:t>
      </w:r>
      <w:r w:rsidRPr="0009286D">
        <w:rPr>
          <w:rFonts w:eastAsia="SimSun" w:cs="Calibri"/>
          <w:kern w:val="2"/>
          <w:lang w:eastAsia="zh-CN" w:bidi="hi-IN"/>
        </w:rPr>
        <w:t>y</w:t>
      </w:r>
      <w:r w:rsidRPr="0009286D">
        <w:rPr>
          <w:rFonts w:eastAsia="SimSun" w:cs="Calibri"/>
          <w:spacing w:val="-2"/>
          <w:kern w:val="2"/>
          <w:lang w:eastAsia="zh-CN" w:bidi="hi-IN"/>
        </w:rPr>
        <w:t xml:space="preserve"> w</w:t>
      </w:r>
      <w:r w:rsidRPr="0009286D">
        <w:rPr>
          <w:rFonts w:eastAsia="SimSun" w:cs="Calibri"/>
          <w:spacing w:val="1"/>
          <w:kern w:val="2"/>
          <w:lang w:eastAsia="zh-CN" w:bidi="hi-IN"/>
        </w:rPr>
        <w:t>obe</w:t>
      </w:r>
      <w:r w:rsidRPr="0009286D">
        <w:rPr>
          <w:rFonts w:eastAsia="SimSun" w:cs="Calibri"/>
          <w:kern w:val="2"/>
          <w:lang w:eastAsia="zh-CN" w:bidi="hi-IN"/>
        </w:rPr>
        <w:t xml:space="preserve">c </w:t>
      </w:r>
      <w:r w:rsidRPr="0009286D">
        <w:rPr>
          <w:rFonts w:eastAsia="SimSun" w:cs="Calibri"/>
          <w:spacing w:val="-1"/>
          <w:kern w:val="2"/>
          <w:lang w:eastAsia="zh-CN" w:bidi="hi-IN"/>
        </w:rPr>
        <w:t>o</w:t>
      </w:r>
      <w:r w:rsidRPr="0009286D">
        <w:rPr>
          <w:rFonts w:eastAsia="SimSun" w:cs="Calibri"/>
          <w:kern w:val="2"/>
          <w:lang w:eastAsia="zh-CN" w:bidi="hi-IN"/>
        </w:rPr>
        <w:t>s</w:t>
      </w:r>
      <w:r w:rsidRPr="0009286D">
        <w:rPr>
          <w:rFonts w:eastAsia="SimSun" w:cs="Calibri"/>
          <w:spacing w:val="1"/>
          <w:kern w:val="2"/>
          <w:lang w:eastAsia="zh-CN" w:bidi="hi-IN"/>
        </w:rPr>
        <w:t>ó</w:t>
      </w:r>
      <w:r w:rsidRPr="0009286D">
        <w:rPr>
          <w:rFonts w:eastAsia="SimSun" w:cs="Calibri"/>
          <w:kern w:val="2"/>
          <w:lang w:eastAsia="zh-CN" w:bidi="hi-IN"/>
        </w:rPr>
        <w:t>b t</w:t>
      </w:r>
      <w:r w:rsidRPr="0009286D">
        <w:rPr>
          <w:rFonts w:eastAsia="SimSun" w:cs="Calibri"/>
          <w:spacing w:val="1"/>
          <w:kern w:val="2"/>
          <w:lang w:eastAsia="zh-CN" w:bidi="hi-IN"/>
        </w:rPr>
        <w:t>r</w:t>
      </w:r>
      <w:r w:rsidRPr="0009286D">
        <w:rPr>
          <w:rFonts w:eastAsia="SimSun" w:cs="Calibri"/>
          <w:spacing w:val="-2"/>
          <w:kern w:val="2"/>
          <w:lang w:eastAsia="zh-CN" w:bidi="hi-IN"/>
        </w:rPr>
        <w:t>z</w:t>
      </w:r>
      <w:r w:rsidRPr="0009286D">
        <w:rPr>
          <w:rFonts w:eastAsia="SimSun" w:cs="Calibri"/>
          <w:spacing w:val="1"/>
          <w:kern w:val="2"/>
          <w:lang w:eastAsia="zh-CN" w:bidi="hi-IN"/>
        </w:rPr>
        <w:t>e</w:t>
      </w:r>
      <w:r w:rsidRPr="0009286D">
        <w:rPr>
          <w:rFonts w:eastAsia="SimSun" w:cs="Calibri"/>
          <w:kern w:val="2"/>
          <w:lang w:eastAsia="zh-CN" w:bidi="hi-IN"/>
        </w:rPr>
        <w:t>cic</w:t>
      </w:r>
      <w:r w:rsidRPr="0009286D">
        <w:rPr>
          <w:rFonts w:eastAsia="SimSun" w:cs="Calibri"/>
          <w:spacing w:val="1"/>
          <w:kern w:val="2"/>
          <w:lang w:eastAsia="zh-CN" w:bidi="hi-IN"/>
        </w:rPr>
        <w:t>h</w:t>
      </w:r>
      <w:r w:rsidRPr="0009286D">
        <w:rPr>
          <w:rFonts w:eastAsia="SimSun" w:cs="Calibri"/>
          <w:kern w:val="2"/>
          <w:lang w:eastAsia="zh-CN" w:bidi="hi-IN"/>
        </w:rPr>
        <w:t>.</w:t>
      </w:r>
    </w:p>
    <w:p w:rsidR="00F53107" w:rsidRDefault="006D68B8" w:rsidP="0009286D">
      <w:pPr>
        <w:widowControl w:val="0"/>
        <w:tabs>
          <w:tab w:val="left" w:pos="284"/>
        </w:tabs>
        <w:suppressAutoHyphens/>
        <w:spacing w:after="0" w:line="240" w:lineRule="auto"/>
        <w:jc w:val="both"/>
        <w:rPr>
          <w:rFonts w:eastAsia="SimSun" w:cs="Calibri"/>
          <w:kern w:val="2"/>
          <w:lang w:eastAsia="zh-CN" w:bidi="hi-IN"/>
        </w:rPr>
      </w:pPr>
      <w:r>
        <w:rPr>
          <w:rFonts w:eastAsia="SimSun" w:cs="Calibri"/>
          <w:kern w:val="2"/>
          <w:lang w:eastAsia="zh-CN" w:bidi="hi-IN"/>
        </w:rPr>
        <w:t>4. W</w:t>
      </w:r>
      <w:r w:rsidR="00F53107">
        <w:rPr>
          <w:rFonts w:eastAsia="SimSun" w:cs="Calibri"/>
          <w:kern w:val="2"/>
          <w:lang w:eastAsia="zh-CN" w:bidi="hi-IN"/>
        </w:rPr>
        <w:t xml:space="preserve">ykonawca </w:t>
      </w:r>
      <w:r w:rsidR="00BB1EE4">
        <w:rPr>
          <w:rFonts w:eastAsia="SimSun" w:cs="Calibri"/>
          <w:kern w:val="2"/>
          <w:lang w:eastAsia="zh-CN" w:bidi="hi-IN"/>
        </w:rPr>
        <w:t xml:space="preserve">zobowiązany jest do posiadania ubezpieczenia od odpowiedzialności cywilnej </w:t>
      </w:r>
      <w:r w:rsidR="0073443A">
        <w:rPr>
          <w:rFonts w:eastAsia="SimSun" w:cs="Calibri"/>
          <w:kern w:val="2"/>
          <w:lang w:eastAsia="zh-CN" w:bidi="hi-IN"/>
        </w:rPr>
        <w:br/>
      </w:r>
      <w:r w:rsidR="00BB1EE4">
        <w:rPr>
          <w:rFonts w:eastAsia="SimSun" w:cs="Calibri"/>
          <w:kern w:val="2"/>
          <w:lang w:eastAsia="zh-CN" w:bidi="hi-IN"/>
        </w:rPr>
        <w:t>w zakresie prowadzonej działalności, związanej z przedmiotem zamówienia, przez cały okres realizacji niniejszej umowy, na sumę gwarancyjną nie mniejsza niż 200.000,00 zł.</w:t>
      </w:r>
    </w:p>
    <w:p w:rsidR="00BB1EE4" w:rsidRPr="0009286D" w:rsidRDefault="00BB1EE4" w:rsidP="0009286D">
      <w:pPr>
        <w:widowControl w:val="0"/>
        <w:tabs>
          <w:tab w:val="left" w:pos="284"/>
        </w:tabs>
        <w:suppressAutoHyphens/>
        <w:spacing w:after="0" w:line="240" w:lineRule="auto"/>
        <w:jc w:val="both"/>
        <w:rPr>
          <w:rFonts w:eastAsia="SimSun" w:cs="Calibri"/>
          <w:kern w:val="2"/>
          <w:lang w:eastAsia="zh-CN" w:bidi="hi-IN"/>
        </w:rPr>
      </w:pPr>
      <w:r>
        <w:rPr>
          <w:rFonts w:eastAsia="SimSun" w:cs="Calibri"/>
          <w:kern w:val="2"/>
          <w:lang w:eastAsia="zh-CN" w:bidi="hi-IN"/>
        </w:rPr>
        <w:t>5. Jeżeli okres objęcia ochroną ubezpieczeniową upływa w trakcie realizacji zamówienia, Wykonawca zobowiązany jest do przedłożenia Zamawiającemu kolejnej polisy lub innego dokumentu, potwierdzającego zawarcie umowy ubezpieczenia</w:t>
      </w:r>
      <w:r w:rsidR="00B25A8E">
        <w:rPr>
          <w:rFonts w:eastAsia="SimSun" w:cs="Calibri"/>
          <w:kern w:val="2"/>
          <w:lang w:eastAsia="zh-CN" w:bidi="hi-IN"/>
        </w:rPr>
        <w:t xml:space="preserve"> na warunkach, o których mowa w ust. 4.</w:t>
      </w:r>
    </w:p>
    <w:p w:rsidR="0009286D" w:rsidRPr="0009286D" w:rsidRDefault="0009286D" w:rsidP="0009286D">
      <w:pPr>
        <w:widowControl w:val="0"/>
        <w:tabs>
          <w:tab w:val="left" w:pos="284"/>
        </w:tabs>
        <w:suppressAutoHyphens/>
        <w:spacing w:after="0" w:line="240" w:lineRule="auto"/>
        <w:jc w:val="both"/>
        <w:rPr>
          <w:rFonts w:eastAsia="SimSun" w:cs="Calibri"/>
          <w:kern w:val="2"/>
          <w:lang w:eastAsia="zh-CN" w:bidi="hi-IN"/>
        </w:rPr>
      </w:pPr>
    </w:p>
    <w:p w:rsidR="0009286D" w:rsidRPr="0009286D" w:rsidRDefault="004871CD" w:rsidP="001613C6">
      <w:pPr>
        <w:widowControl w:val="0"/>
        <w:suppressAutoHyphens/>
        <w:autoSpaceDE w:val="0"/>
        <w:spacing w:after="120" w:line="240" w:lineRule="auto"/>
        <w:jc w:val="center"/>
        <w:rPr>
          <w:rFonts w:eastAsia="Times New Roman" w:cs="Times New Roman"/>
          <w:lang w:eastAsia="zh-CN"/>
        </w:rPr>
      </w:pPr>
      <w:r>
        <w:rPr>
          <w:rFonts w:eastAsia="Times New Roman" w:cs="Calibri"/>
          <w:lang w:eastAsia="zh-CN"/>
        </w:rPr>
        <w:t>§ 13</w:t>
      </w:r>
    </w:p>
    <w:p w:rsidR="0009286D" w:rsidRPr="00D56ED9" w:rsidRDefault="0009286D" w:rsidP="00E32D49">
      <w:pPr>
        <w:widowControl w:val="0"/>
        <w:autoSpaceDE w:val="0"/>
        <w:spacing w:after="0" w:line="240" w:lineRule="auto"/>
        <w:jc w:val="both"/>
        <w:rPr>
          <w:rFonts w:ascii="Calibri" w:eastAsia="Times New Roman" w:hAnsi="Calibri" w:cs="Times New Roman"/>
          <w:bCs/>
          <w:kern w:val="1"/>
          <w:lang w:eastAsia="ar-SA"/>
        </w:rPr>
      </w:pPr>
      <w:r w:rsidRPr="00D56ED9">
        <w:rPr>
          <w:rFonts w:eastAsia="Times New Roman" w:cs="Calibri"/>
          <w:lang w:eastAsia="zh-CN"/>
        </w:rPr>
        <w:t xml:space="preserve">1. </w:t>
      </w:r>
      <w:r w:rsidRPr="00D56ED9">
        <w:rPr>
          <w:rFonts w:ascii="Calibri" w:eastAsia="Times New Roman" w:hAnsi="Calibri" w:cs="Times New Roman"/>
          <w:bCs/>
          <w:kern w:val="1"/>
          <w:lang w:eastAsia="ar-SA"/>
        </w:rPr>
        <w:t>Stronom przysługuje prawo do wypowiedzenia umowy z zachowaniem 2-miesięcznego okresu wypowiedzenia</w:t>
      </w:r>
      <w:r w:rsidR="00B25A8E" w:rsidRPr="00D56ED9">
        <w:rPr>
          <w:rFonts w:ascii="Calibri" w:eastAsia="Times New Roman" w:hAnsi="Calibri" w:cs="Times New Roman"/>
          <w:bCs/>
          <w:kern w:val="1"/>
          <w:lang w:eastAsia="ar-SA"/>
        </w:rPr>
        <w:t xml:space="preserve"> ze skutkiem na koniec miesiąca</w:t>
      </w:r>
      <w:r w:rsidRPr="00D56ED9">
        <w:rPr>
          <w:rFonts w:ascii="Calibri" w:eastAsia="Times New Roman" w:hAnsi="Calibri" w:cs="Times New Roman"/>
          <w:bCs/>
          <w:kern w:val="1"/>
          <w:lang w:eastAsia="ar-SA"/>
        </w:rPr>
        <w:t>.</w:t>
      </w:r>
      <w:r w:rsidR="0033544C" w:rsidRPr="00D56ED9">
        <w:rPr>
          <w:rFonts w:ascii="Calibri" w:eastAsia="Times New Roman" w:hAnsi="Calibri" w:cs="Times New Roman"/>
          <w:bCs/>
          <w:kern w:val="1"/>
          <w:lang w:eastAsia="ar-SA"/>
        </w:rPr>
        <w:t xml:space="preserve"> </w:t>
      </w:r>
    </w:p>
    <w:p w:rsidR="0009286D" w:rsidRPr="00D56ED9" w:rsidRDefault="0009286D" w:rsidP="0009286D">
      <w:pPr>
        <w:widowControl w:val="0"/>
        <w:tabs>
          <w:tab w:val="left" w:pos="284"/>
        </w:tabs>
        <w:suppressAutoHyphens/>
        <w:autoSpaceDN w:val="0"/>
        <w:spacing w:after="0" w:line="240" w:lineRule="auto"/>
        <w:jc w:val="both"/>
        <w:textAlignment w:val="baseline"/>
        <w:rPr>
          <w:rFonts w:eastAsia="Times New Roman" w:cs="Times New Roman"/>
          <w:lang w:eastAsia="zh-CN"/>
        </w:rPr>
      </w:pPr>
      <w:r w:rsidRPr="00D56ED9">
        <w:rPr>
          <w:rFonts w:eastAsia="Times New Roman" w:cs="Calibri"/>
          <w:lang w:eastAsia="zh-CN"/>
        </w:rPr>
        <w:t xml:space="preserve">2. Zamawiającemu przysługuje prawo wypowiedzenia umowy w trybie natychmiastowym, </w:t>
      </w:r>
      <w:r w:rsidRPr="00D56ED9">
        <w:rPr>
          <w:rFonts w:eastAsia="Times New Roman" w:cs="Calibri"/>
          <w:lang w:eastAsia="zh-CN"/>
        </w:rPr>
        <w:br/>
      </w:r>
      <w:r w:rsidR="00802B59">
        <w:rPr>
          <w:rFonts w:eastAsia="Times New Roman" w:cs="Calibri"/>
          <w:lang w:eastAsia="zh-CN"/>
        </w:rPr>
        <w:t xml:space="preserve">w przypadku naruszenia przez Wykonawcę postanowień niniejszej umowy, </w:t>
      </w:r>
      <w:r w:rsidR="00E32D49" w:rsidRPr="00D56ED9">
        <w:rPr>
          <w:rFonts w:eastAsia="Times New Roman" w:cs="Calibri"/>
          <w:lang w:eastAsia="zh-CN"/>
        </w:rPr>
        <w:t xml:space="preserve">z przyczyn leżących </w:t>
      </w:r>
      <w:r w:rsidR="00802B59">
        <w:rPr>
          <w:rFonts w:eastAsia="Times New Roman" w:cs="Calibri"/>
          <w:lang w:eastAsia="zh-CN"/>
        </w:rPr>
        <w:br/>
      </w:r>
      <w:r w:rsidR="00E32D49" w:rsidRPr="00D56ED9">
        <w:rPr>
          <w:rFonts w:eastAsia="Times New Roman" w:cs="Calibri"/>
          <w:lang w:eastAsia="zh-CN"/>
        </w:rPr>
        <w:t>po stronie Wykonawcy</w:t>
      </w:r>
      <w:r w:rsidRPr="00D56ED9">
        <w:rPr>
          <w:rFonts w:eastAsia="Times New Roman" w:cs="Calibri"/>
          <w:lang w:eastAsia="zh-CN"/>
        </w:rPr>
        <w:t>, w szczególności gdy</w:t>
      </w:r>
      <w:r w:rsidR="00E32D49" w:rsidRPr="00D56ED9">
        <w:rPr>
          <w:rFonts w:eastAsia="Times New Roman" w:cs="Calibri"/>
          <w:lang w:eastAsia="zh-CN"/>
        </w:rPr>
        <w:t xml:space="preserve"> Wykonawca</w:t>
      </w:r>
      <w:r w:rsidR="0033544C" w:rsidRPr="00D56ED9">
        <w:rPr>
          <w:rFonts w:eastAsia="Times New Roman" w:cs="Calibri"/>
          <w:lang w:eastAsia="zh-CN"/>
        </w:rPr>
        <w:t>, pomimo wezwania Zamawiającego</w:t>
      </w:r>
      <w:r w:rsidRPr="00D56ED9">
        <w:rPr>
          <w:rFonts w:eastAsia="Times New Roman" w:cs="Calibri"/>
          <w:lang w:eastAsia="zh-CN"/>
        </w:rPr>
        <w:t>:</w:t>
      </w:r>
    </w:p>
    <w:p w:rsidR="0009286D" w:rsidRPr="00D56ED9" w:rsidRDefault="00B85CD3" w:rsidP="00B25A8E">
      <w:pPr>
        <w:widowControl w:val="0"/>
        <w:numPr>
          <w:ilvl w:val="0"/>
          <w:numId w:val="2"/>
        </w:numPr>
        <w:tabs>
          <w:tab w:val="left" w:pos="284"/>
        </w:tabs>
        <w:suppressAutoHyphens/>
        <w:autoSpaceDN w:val="0"/>
        <w:spacing w:after="0" w:line="240" w:lineRule="auto"/>
        <w:ind w:left="0" w:firstLine="0"/>
        <w:jc w:val="both"/>
        <w:textAlignment w:val="baseline"/>
        <w:rPr>
          <w:rFonts w:eastAsia="Times New Roman" w:cs="Times New Roman"/>
          <w:lang w:eastAsia="zh-CN"/>
        </w:rPr>
      </w:pPr>
      <w:r w:rsidRPr="00D56ED9">
        <w:rPr>
          <w:rFonts w:eastAsia="Times New Roman" w:cs="Calibri"/>
          <w:lang w:eastAsia="zh-CN"/>
        </w:rPr>
        <w:t>nie przystąpił do realizacji umowy lub nie realizuje umowy należycie, w tym w szczególności:</w:t>
      </w:r>
    </w:p>
    <w:p w:rsidR="00B85CD3" w:rsidRPr="00D56ED9" w:rsidRDefault="00B85CD3" w:rsidP="00B85CD3">
      <w:pPr>
        <w:widowControl w:val="0"/>
        <w:tabs>
          <w:tab w:val="left" w:pos="284"/>
        </w:tabs>
        <w:suppressAutoHyphens/>
        <w:autoSpaceDN w:val="0"/>
        <w:spacing w:after="0" w:line="240" w:lineRule="auto"/>
        <w:jc w:val="both"/>
        <w:textAlignment w:val="baseline"/>
        <w:rPr>
          <w:rFonts w:eastAsia="Times New Roman" w:cs="Times New Roman"/>
          <w:lang w:eastAsia="zh-CN"/>
        </w:rPr>
      </w:pPr>
      <w:r w:rsidRPr="00D56ED9">
        <w:rPr>
          <w:rFonts w:eastAsia="Times New Roman" w:cs="Calibri"/>
          <w:lang w:eastAsia="zh-CN"/>
        </w:rPr>
        <w:t>- nie wydaje posiłków o ustalonych porach,</w:t>
      </w:r>
    </w:p>
    <w:p w:rsidR="0009286D" w:rsidRPr="00D56ED9" w:rsidRDefault="00B85CD3" w:rsidP="00B85CD3">
      <w:pPr>
        <w:widowControl w:val="0"/>
        <w:tabs>
          <w:tab w:val="left" w:pos="284"/>
        </w:tabs>
        <w:suppressAutoHyphens/>
        <w:autoSpaceDN w:val="0"/>
        <w:spacing w:after="0" w:line="240" w:lineRule="auto"/>
        <w:jc w:val="both"/>
        <w:textAlignment w:val="baseline"/>
        <w:rPr>
          <w:rFonts w:eastAsia="Times New Roman" w:cs="Calibri"/>
          <w:lang w:eastAsia="zh-CN"/>
        </w:rPr>
      </w:pPr>
      <w:r w:rsidRPr="00D56ED9">
        <w:rPr>
          <w:rFonts w:eastAsia="Times New Roman" w:cs="Times New Roman"/>
          <w:lang w:eastAsia="zh-CN"/>
        </w:rPr>
        <w:t xml:space="preserve">- </w:t>
      </w:r>
      <w:r w:rsidR="00A95B69" w:rsidRPr="00D56ED9">
        <w:rPr>
          <w:rFonts w:eastAsia="Times New Roman" w:cs="Calibri"/>
          <w:lang w:eastAsia="zh-CN"/>
        </w:rPr>
        <w:t>wydaje posiłki niezgodnie</w:t>
      </w:r>
      <w:r w:rsidRPr="00D56ED9">
        <w:rPr>
          <w:rFonts w:eastAsia="Times New Roman" w:cs="Calibri"/>
          <w:lang w:eastAsia="zh-CN"/>
        </w:rPr>
        <w:t xml:space="preserve"> z przedstawionym menu,</w:t>
      </w:r>
    </w:p>
    <w:p w:rsidR="00B85CD3" w:rsidRPr="00D56ED9" w:rsidRDefault="00B85CD3" w:rsidP="00B85CD3">
      <w:pPr>
        <w:widowControl w:val="0"/>
        <w:tabs>
          <w:tab w:val="left" w:pos="284"/>
        </w:tabs>
        <w:suppressAutoHyphens/>
        <w:autoSpaceDN w:val="0"/>
        <w:spacing w:after="0" w:line="240" w:lineRule="auto"/>
        <w:jc w:val="both"/>
        <w:textAlignment w:val="baseline"/>
        <w:rPr>
          <w:rFonts w:eastAsia="Times New Roman" w:cs="Calibri"/>
          <w:lang w:eastAsia="zh-CN"/>
        </w:rPr>
      </w:pPr>
      <w:r w:rsidRPr="00D56ED9">
        <w:rPr>
          <w:rFonts w:eastAsia="Times New Roman" w:cs="Calibri"/>
          <w:lang w:eastAsia="zh-CN"/>
        </w:rPr>
        <w:t xml:space="preserve">- </w:t>
      </w:r>
      <w:r w:rsidR="00A95B69" w:rsidRPr="00D56ED9">
        <w:rPr>
          <w:rFonts w:eastAsia="Times New Roman" w:cs="Calibri"/>
          <w:lang w:eastAsia="zh-CN"/>
        </w:rPr>
        <w:t>wydaje posiłki niezgodnie</w:t>
      </w:r>
      <w:r w:rsidRPr="00D56ED9">
        <w:rPr>
          <w:rFonts w:eastAsia="Times New Roman" w:cs="Calibri"/>
          <w:lang w:eastAsia="zh-CN"/>
        </w:rPr>
        <w:t xml:space="preserve"> </w:t>
      </w:r>
      <w:r w:rsidRPr="00D56ED9">
        <w:rPr>
          <w:rFonts w:eastAsia="SimSun" w:cs="Arial"/>
          <w:kern w:val="2"/>
          <w:lang w:eastAsia="hi-IN" w:bidi="hi-IN"/>
        </w:rPr>
        <w:t xml:space="preserve">z obowiązującymi przepisami w tym zakresie, w szczególności z ustawą </w:t>
      </w:r>
      <w:r w:rsidR="00A95B69" w:rsidRPr="00D56ED9">
        <w:rPr>
          <w:rFonts w:eastAsia="SimSun" w:cs="Arial"/>
          <w:kern w:val="2"/>
          <w:lang w:eastAsia="hi-IN" w:bidi="hi-IN"/>
        </w:rPr>
        <w:br/>
      </w:r>
      <w:r w:rsidRPr="00D56ED9">
        <w:rPr>
          <w:rFonts w:eastAsia="SimSun" w:cs="Arial"/>
          <w:kern w:val="2"/>
          <w:lang w:eastAsia="hi-IN" w:bidi="hi-IN"/>
        </w:rPr>
        <w:t>o bezpieczeństwie żywności i żywienia oraz zaleceniami Instytutu Żywności i Żywienia</w:t>
      </w:r>
      <w:r w:rsidRPr="00D56ED9">
        <w:rPr>
          <w:rFonts w:eastAsia="Times New Roman" w:cs="Calibri"/>
          <w:lang w:eastAsia="zh-CN"/>
        </w:rPr>
        <w:t>,</w:t>
      </w:r>
    </w:p>
    <w:p w:rsidR="00A95B69" w:rsidRPr="00D56ED9" w:rsidRDefault="00B85CD3" w:rsidP="00B85CD3">
      <w:pPr>
        <w:widowControl w:val="0"/>
        <w:tabs>
          <w:tab w:val="left" w:pos="284"/>
        </w:tabs>
        <w:suppressAutoHyphens/>
        <w:autoSpaceDN w:val="0"/>
        <w:spacing w:after="0" w:line="240" w:lineRule="auto"/>
        <w:jc w:val="both"/>
        <w:textAlignment w:val="baseline"/>
        <w:rPr>
          <w:rFonts w:eastAsia="Times New Roman" w:cs="Calibri"/>
          <w:lang w:eastAsia="zh-CN"/>
        </w:rPr>
      </w:pPr>
      <w:r w:rsidRPr="00D56ED9">
        <w:rPr>
          <w:rFonts w:eastAsia="Times New Roman" w:cs="Calibri"/>
          <w:lang w:eastAsia="zh-CN"/>
        </w:rPr>
        <w:t xml:space="preserve">- </w:t>
      </w:r>
      <w:r w:rsidR="00A95B69" w:rsidRPr="00D56ED9">
        <w:rPr>
          <w:rFonts w:eastAsia="Times New Roman" w:cs="Calibri"/>
          <w:lang w:eastAsia="zh-CN"/>
        </w:rPr>
        <w:t xml:space="preserve">nie przestrzega przepisów sanitarnych lub </w:t>
      </w:r>
      <w:r w:rsidRPr="00D56ED9">
        <w:rPr>
          <w:rFonts w:eastAsia="Times New Roman" w:cs="Calibri"/>
          <w:lang w:eastAsia="zh-CN"/>
        </w:rPr>
        <w:t xml:space="preserve">nie uzyskał </w:t>
      </w:r>
      <w:r w:rsidR="00A95B69" w:rsidRPr="00D56ED9">
        <w:rPr>
          <w:rFonts w:eastAsia="Times New Roman" w:cs="Calibri"/>
          <w:lang w:eastAsia="zh-CN"/>
        </w:rPr>
        <w:t xml:space="preserve">pozytywnej oceny właściwego Inspektora Sanitarnego dla prowadzonego przez siebie w DPS zakładu obrotu żywnością, </w:t>
      </w:r>
    </w:p>
    <w:p w:rsidR="0009286D" w:rsidRPr="00D56ED9" w:rsidRDefault="0009286D" w:rsidP="00B25A8E">
      <w:pPr>
        <w:widowControl w:val="0"/>
        <w:numPr>
          <w:ilvl w:val="0"/>
          <w:numId w:val="2"/>
        </w:numPr>
        <w:tabs>
          <w:tab w:val="left" w:pos="284"/>
        </w:tabs>
        <w:suppressAutoHyphens/>
        <w:autoSpaceDN w:val="0"/>
        <w:spacing w:after="0" w:line="240" w:lineRule="auto"/>
        <w:ind w:left="0" w:firstLine="0"/>
        <w:jc w:val="both"/>
        <w:textAlignment w:val="baseline"/>
        <w:rPr>
          <w:rFonts w:eastAsia="Times New Roman" w:cs="Times New Roman"/>
          <w:lang w:eastAsia="zh-CN"/>
        </w:rPr>
      </w:pPr>
      <w:r w:rsidRPr="00D56ED9">
        <w:rPr>
          <w:rFonts w:eastAsia="Times New Roman" w:cs="Calibri"/>
          <w:lang w:eastAsia="zh-CN"/>
        </w:rPr>
        <w:t xml:space="preserve">zawarł </w:t>
      </w:r>
      <w:r w:rsidR="00CC3196" w:rsidRPr="00D56ED9">
        <w:rPr>
          <w:rFonts w:eastAsia="Times New Roman" w:cs="Calibri"/>
          <w:lang w:eastAsia="zh-CN"/>
        </w:rPr>
        <w:t>umowę z podwykonawcą bez zgody Z</w:t>
      </w:r>
      <w:r w:rsidRPr="00D56ED9">
        <w:rPr>
          <w:rFonts w:eastAsia="Times New Roman" w:cs="Calibri"/>
          <w:lang w:eastAsia="zh-CN"/>
        </w:rPr>
        <w:t>amawiającego</w:t>
      </w:r>
      <w:r w:rsidR="0081411D" w:rsidRPr="00D56ED9">
        <w:rPr>
          <w:rFonts w:eastAsia="Times New Roman" w:cs="Calibri"/>
          <w:lang w:eastAsia="zh-CN"/>
        </w:rPr>
        <w:t>,</w:t>
      </w:r>
      <w:r w:rsidRPr="00D56ED9">
        <w:rPr>
          <w:rFonts w:eastAsia="Times New Roman" w:cs="Calibri"/>
          <w:lang w:eastAsia="zh-CN"/>
        </w:rPr>
        <w:t xml:space="preserve"> wyrażonej na piśmie;</w:t>
      </w:r>
    </w:p>
    <w:p w:rsidR="00A95B69" w:rsidRPr="00D56ED9" w:rsidRDefault="00A95B69" w:rsidP="00A95B69">
      <w:pPr>
        <w:pStyle w:val="Akapitzlist"/>
        <w:widowControl w:val="0"/>
        <w:suppressAutoHyphens/>
        <w:autoSpaceDE w:val="0"/>
        <w:spacing w:after="0" w:line="240" w:lineRule="auto"/>
        <w:ind w:left="0"/>
        <w:rPr>
          <w:rFonts w:eastAsia="Times New Roman" w:cs="Times New Roman"/>
          <w:lang w:eastAsia="zh-CN"/>
        </w:rPr>
      </w:pPr>
      <w:r w:rsidRPr="00D56ED9">
        <w:rPr>
          <w:rFonts w:eastAsia="Times New Roman" w:cs="Calibri"/>
          <w:lang w:eastAsia="zh-CN"/>
        </w:rPr>
        <w:t>3)</w:t>
      </w:r>
      <w:r w:rsidR="0081411D" w:rsidRPr="00D56ED9">
        <w:rPr>
          <w:rFonts w:eastAsia="Times New Roman" w:cs="Calibri"/>
          <w:lang w:eastAsia="zh-CN"/>
        </w:rPr>
        <w:t xml:space="preserve"> </w:t>
      </w:r>
      <w:r w:rsidRPr="00D56ED9">
        <w:rPr>
          <w:rFonts w:eastAsia="Times New Roman" w:cs="Calibri"/>
          <w:lang w:eastAsia="zh-CN"/>
        </w:rPr>
        <w:t>nie wykonał</w:t>
      </w:r>
      <w:r w:rsidR="00802B59">
        <w:rPr>
          <w:rFonts w:eastAsia="Times New Roman" w:cs="Calibri"/>
          <w:lang w:eastAsia="zh-CN"/>
        </w:rPr>
        <w:t xml:space="preserve"> obowiązku, o którym mowa w § 12</w:t>
      </w:r>
      <w:r w:rsidRPr="00D56ED9">
        <w:rPr>
          <w:rFonts w:eastAsia="Times New Roman" w:cs="Calibri"/>
          <w:lang w:eastAsia="zh-CN"/>
        </w:rPr>
        <w:t xml:space="preserve"> ust. 5, we wskazanym terminie;</w:t>
      </w:r>
    </w:p>
    <w:p w:rsidR="00B25A8E" w:rsidRPr="00D56ED9" w:rsidRDefault="00A95B69" w:rsidP="00B25A8E">
      <w:pPr>
        <w:widowControl w:val="0"/>
        <w:suppressAutoHyphens/>
        <w:autoSpaceDE w:val="0"/>
        <w:spacing w:after="0" w:line="240" w:lineRule="auto"/>
        <w:rPr>
          <w:rFonts w:eastAsia="Times New Roman" w:cs="Times New Roman"/>
          <w:lang w:eastAsia="zh-CN"/>
        </w:rPr>
      </w:pPr>
      <w:r w:rsidRPr="00D56ED9">
        <w:rPr>
          <w:rFonts w:eastAsia="Times New Roman" w:cs="Calibri"/>
          <w:lang w:eastAsia="zh-CN"/>
        </w:rPr>
        <w:t>4</w:t>
      </w:r>
      <w:r w:rsidR="00B25A8E" w:rsidRPr="00D56ED9">
        <w:rPr>
          <w:rFonts w:eastAsia="Times New Roman" w:cs="Calibri"/>
          <w:lang w:eastAsia="zh-CN"/>
        </w:rPr>
        <w:t xml:space="preserve">) </w:t>
      </w:r>
      <w:r w:rsidRPr="00D56ED9">
        <w:rPr>
          <w:rFonts w:eastAsia="Times New Roman" w:cs="Calibri"/>
          <w:lang w:eastAsia="zh-CN"/>
        </w:rPr>
        <w:t xml:space="preserve">rażąco naruszył istotne postanowienia umowy </w:t>
      </w:r>
    </w:p>
    <w:p w:rsidR="0009286D" w:rsidRPr="00D56ED9" w:rsidRDefault="0009286D" w:rsidP="0009286D">
      <w:pPr>
        <w:widowControl w:val="0"/>
        <w:tabs>
          <w:tab w:val="left" w:pos="284"/>
        </w:tabs>
        <w:suppressAutoHyphens/>
        <w:autoSpaceDN w:val="0"/>
        <w:spacing w:after="0" w:line="240" w:lineRule="auto"/>
        <w:jc w:val="both"/>
        <w:textAlignment w:val="baseline"/>
        <w:rPr>
          <w:rFonts w:eastAsia="Times New Roman" w:cs="Times New Roman"/>
          <w:lang w:eastAsia="zh-CN"/>
        </w:rPr>
      </w:pPr>
      <w:r w:rsidRPr="00D56ED9">
        <w:rPr>
          <w:rFonts w:eastAsia="Lucida Sans Unicode" w:cs="Calibri"/>
          <w:lang w:eastAsia="zh-CN"/>
        </w:rPr>
        <w:t>3. W przy</w:t>
      </w:r>
      <w:r w:rsidR="0081411D" w:rsidRPr="00D56ED9">
        <w:rPr>
          <w:rFonts w:eastAsia="Lucida Sans Unicode" w:cs="Calibri"/>
          <w:lang w:eastAsia="zh-CN"/>
        </w:rPr>
        <w:t xml:space="preserve">padku wypowiedzenia umowy w trybie natychmiastowym </w:t>
      </w:r>
      <w:r w:rsidR="00A95B69" w:rsidRPr="00D56ED9">
        <w:rPr>
          <w:rFonts w:eastAsia="Lucida Sans Unicode" w:cs="Calibri"/>
          <w:lang w:eastAsia="zh-CN"/>
        </w:rPr>
        <w:t>Wykonawcy</w:t>
      </w:r>
      <w:r w:rsidRPr="00D56ED9">
        <w:rPr>
          <w:rFonts w:eastAsia="Lucida Sans Unicode" w:cs="Calibri"/>
          <w:lang w:eastAsia="zh-CN"/>
        </w:rPr>
        <w:t xml:space="preserve"> nie </w:t>
      </w:r>
      <w:r w:rsidR="00A95B69" w:rsidRPr="00D56ED9">
        <w:rPr>
          <w:rFonts w:eastAsia="Lucida Sans Unicode" w:cs="Calibri"/>
          <w:lang w:eastAsia="zh-CN"/>
        </w:rPr>
        <w:t>przysługują</w:t>
      </w:r>
      <w:r w:rsidRPr="00D56ED9">
        <w:rPr>
          <w:rFonts w:eastAsia="Lucida Sans Unicode" w:cs="Calibri"/>
          <w:lang w:eastAsia="zh-CN"/>
        </w:rPr>
        <w:t xml:space="preserve"> </w:t>
      </w:r>
      <w:r w:rsidR="00A95B69" w:rsidRPr="00D56ED9">
        <w:rPr>
          <w:rFonts w:eastAsia="Lucida Sans Unicode" w:cs="Calibri"/>
          <w:lang w:eastAsia="zh-CN"/>
        </w:rPr>
        <w:t>roszczenia</w:t>
      </w:r>
      <w:r w:rsidRPr="00D56ED9">
        <w:rPr>
          <w:rFonts w:eastAsia="Lucida Sans Unicode" w:cs="Calibri"/>
          <w:lang w:eastAsia="zh-CN"/>
        </w:rPr>
        <w:t xml:space="preserve"> z tytułu wypowiedzenia </w:t>
      </w:r>
      <w:r w:rsidR="0081411D" w:rsidRPr="00D56ED9">
        <w:rPr>
          <w:rFonts w:eastAsia="Lucida Sans Unicode" w:cs="Calibri"/>
          <w:lang w:eastAsia="zh-CN"/>
        </w:rPr>
        <w:t xml:space="preserve">umowy </w:t>
      </w:r>
      <w:r w:rsidRPr="00D56ED9">
        <w:rPr>
          <w:rFonts w:eastAsia="Lucida Sans Unicode" w:cs="Calibri"/>
          <w:lang w:eastAsia="zh-CN"/>
        </w:rPr>
        <w:t>przez Zamawiającego.</w:t>
      </w:r>
    </w:p>
    <w:p w:rsidR="0009286D" w:rsidRPr="00D56ED9" w:rsidRDefault="0009286D" w:rsidP="0009286D">
      <w:pPr>
        <w:widowControl w:val="0"/>
        <w:tabs>
          <w:tab w:val="left" w:pos="284"/>
        </w:tabs>
        <w:suppressAutoHyphens/>
        <w:autoSpaceDN w:val="0"/>
        <w:spacing w:after="0" w:line="240" w:lineRule="auto"/>
        <w:jc w:val="both"/>
        <w:textAlignment w:val="baseline"/>
        <w:rPr>
          <w:rFonts w:eastAsia="Lucida Sans Unicode" w:cs="Calibri"/>
          <w:lang w:eastAsia="zh-CN"/>
        </w:rPr>
      </w:pPr>
      <w:r w:rsidRPr="00D56ED9">
        <w:rPr>
          <w:rFonts w:eastAsia="Lucida Sans Unicode" w:cs="Calibri"/>
          <w:lang w:eastAsia="zh-CN"/>
        </w:rPr>
        <w:t>4. W przy</w:t>
      </w:r>
      <w:r w:rsidR="0081411D" w:rsidRPr="00D56ED9">
        <w:rPr>
          <w:rFonts w:eastAsia="Lucida Sans Unicode" w:cs="Calibri"/>
          <w:lang w:eastAsia="zh-CN"/>
        </w:rPr>
        <w:t xml:space="preserve">padku wypowiedzenia umowy w trybie natychmiastowym </w:t>
      </w:r>
      <w:r w:rsidRPr="00D56ED9">
        <w:rPr>
          <w:rFonts w:eastAsia="Lucida Sans Unicode" w:cs="Calibri"/>
          <w:lang w:eastAsia="zh-CN"/>
        </w:rPr>
        <w:t xml:space="preserve">Zamawiający </w:t>
      </w:r>
      <w:r w:rsidR="00E32D49" w:rsidRPr="00D56ED9">
        <w:rPr>
          <w:rFonts w:eastAsia="Lucida Sans Unicode" w:cs="Calibri"/>
          <w:lang w:eastAsia="zh-CN"/>
        </w:rPr>
        <w:t>może zlecić wykonanie</w:t>
      </w:r>
      <w:r w:rsidRPr="00D56ED9">
        <w:rPr>
          <w:rFonts w:eastAsia="Lucida Sans Unicode" w:cs="Calibri"/>
          <w:lang w:eastAsia="zh-CN"/>
        </w:rPr>
        <w:t xml:space="preserve"> usługi innemu podmiotowi na koszt Wykonawcy</w:t>
      </w:r>
      <w:r w:rsidR="00E32D49" w:rsidRPr="00D56ED9">
        <w:rPr>
          <w:rFonts w:eastAsia="Lucida Sans Unicode" w:cs="Calibri"/>
          <w:lang w:eastAsia="zh-CN"/>
        </w:rPr>
        <w:t>, na co Wykonawca wyraża zgodę.</w:t>
      </w:r>
    </w:p>
    <w:p w:rsidR="0081411D" w:rsidRPr="00D56ED9" w:rsidRDefault="0081411D" w:rsidP="0081411D">
      <w:pPr>
        <w:widowControl w:val="0"/>
        <w:autoSpaceDE w:val="0"/>
        <w:spacing w:after="0" w:line="240" w:lineRule="auto"/>
        <w:jc w:val="both"/>
        <w:rPr>
          <w:rFonts w:ascii="Calibri" w:eastAsia="Times New Roman" w:hAnsi="Calibri" w:cs="Times New Roman"/>
          <w:bCs/>
          <w:kern w:val="1"/>
          <w:lang w:eastAsia="ar-SA"/>
        </w:rPr>
      </w:pPr>
      <w:r w:rsidRPr="00D56ED9">
        <w:rPr>
          <w:rFonts w:eastAsia="Lucida Sans Unicode" w:cs="Calibri"/>
          <w:lang w:eastAsia="zh-CN"/>
        </w:rPr>
        <w:t xml:space="preserve">5. </w:t>
      </w:r>
      <w:r w:rsidRPr="00D56ED9">
        <w:rPr>
          <w:rFonts w:ascii="Calibri" w:eastAsia="Times New Roman" w:hAnsi="Calibri" w:cs="Times New Roman"/>
          <w:bCs/>
          <w:kern w:val="1"/>
          <w:lang w:eastAsia="ar-SA"/>
        </w:rPr>
        <w:t>W przypadku wypowiedzenia umowy z zachowaniem okresu wypowiedzenia Wykonawcy przysługuje wynagrodzenie wyłącznie za zrealizowaną usługę do upływu terminu wypowiedzenia.</w:t>
      </w:r>
    </w:p>
    <w:p w:rsidR="0081411D" w:rsidRPr="00D56ED9" w:rsidRDefault="0081411D" w:rsidP="0009286D">
      <w:pPr>
        <w:widowControl w:val="0"/>
        <w:tabs>
          <w:tab w:val="left" w:pos="284"/>
        </w:tabs>
        <w:suppressAutoHyphens/>
        <w:autoSpaceDN w:val="0"/>
        <w:spacing w:after="0" w:line="240" w:lineRule="auto"/>
        <w:jc w:val="both"/>
        <w:textAlignment w:val="baseline"/>
        <w:rPr>
          <w:rFonts w:eastAsia="Lucida Sans Unicode" w:cs="Calibri"/>
          <w:lang w:eastAsia="zh-CN"/>
        </w:rPr>
      </w:pPr>
    </w:p>
    <w:p w:rsidR="0009286D" w:rsidRPr="00D56ED9" w:rsidRDefault="0009286D" w:rsidP="004871CD">
      <w:pPr>
        <w:widowControl w:val="0"/>
        <w:tabs>
          <w:tab w:val="left" w:pos="227"/>
          <w:tab w:val="left" w:pos="284"/>
        </w:tabs>
        <w:suppressAutoHyphens/>
        <w:autoSpaceDE w:val="0"/>
        <w:spacing w:after="120" w:line="240" w:lineRule="auto"/>
        <w:jc w:val="center"/>
        <w:rPr>
          <w:rFonts w:eastAsia="Times New Roman" w:cs="Times New Roman"/>
          <w:lang w:eastAsia="zh-CN"/>
        </w:rPr>
      </w:pPr>
      <w:r w:rsidRPr="00D56ED9">
        <w:rPr>
          <w:rFonts w:eastAsia="Times New Roman" w:cs="Calibri"/>
          <w:lang w:eastAsia="zh-CN"/>
        </w:rPr>
        <w:t>§</w:t>
      </w:r>
      <w:r w:rsidR="004871CD" w:rsidRPr="00D56ED9">
        <w:rPr>
          <w:rFonts w:eastAsia="Times New Roman" w:cs="Calibri"/>
          <w:lang w:eastAsia="zh-CN"/>
        </w:rPr>
        <w:t xml:space="preserve"> 14</w:t>
      </w:r>
    </w:p>
    <w:p w:rsidR="0009286D" w:rsidRPr="00D56ED9" w:rsidRDefault="0009286D" w:rsidP="00CA5E57">
      <w:pPr>
        <w:widowControl w:val="0"/>
        <w:tabs>
          <w:tab w:val="left" w:pos="284"/>
        </w:tabs>
        <w:suppressAutoHyphens/>
        <w:autoSpaceDE w:val="0"/>
        <w:spacing w:after="0" w:line="240" w:lineRule="auto"/>
        <w:jc w:val="both"/>
        <w:rPr>
          <w:rFonts w:eastAsia="Times New Roman" w:cs="Calibri"/>
          <w:lang w:eastAsia="zh-CN"/>
        </w:rPr>
      </w:pPr>
      <w:r w:rsidRPr="00D56ED9">
        <w:rPr>
          <w:rFonts w:eastAsia="Times New Roman" w:cs="Calibri"/>
          <w:lang w:eastAsia="zh-CN"/>
        </w:rPr>
        <w:lastRenderedPageBreak/>
        <w:t xml:space="preserve">1. W </w:t>
      </w:r>
      <w:r w:rsidR="00CA5E57" w:rsidRPr="00D56ED9">
        <w:rPr>
          <w:rFonts w:eastAsia="Times New Roman" w:cs="Calibri"/>
          <w:lang w:eastAsia="zh-CN"/>
        </w:rPr>
        <w:t>przypadku</w:t>
      </w:r>
      <w:r w:rsidRPr="00D56ED9">
        <w:rPr>
          <w:rFonts w:eastAsia="Times New Roman" w:cs="Calibri"/>
          <w:lang w:eastAsia="zh-CN"/>
        </w:rPr>
        <w:t xml:space="preserve"> </w:t>
      </w:r>
      <w:r w:rsidR="00B25A8E" w:rsidRPr="00D56ED9">
        <w:rPr>
          <w:rFonts w:eastAsia="Times New Roman" w:cs="Calibri"/>
          <w:lang w:eastAsia="zh-CN"/>
        </w:rPr>
        <w:t xml:space="preserve">wypowiedzenia umowy w trybie </w:t>
      </w:r>
      <w:r w:rsidR="0033544C" w:rsidRPr="00D56ED9">
        <w:rPr>
          <w:rFonts w:eastAsia="Times New Roman" w:cs="Calibri"/>
          <w:lang w:eastAsia="zh-CN"/>
        </w:rPr>
        <w:t>natychmiastowym</w:t>
      </w:r>
      <w:r w:rsidR="00802B59">
        <w:rPr>
          <w:rFonts w:eastAsia="Times New Roman" w:cs="Calibri"/>
          <w:lang w:eastAsia="zh-CN"/>
        </w:rPr>
        <w:t xml:space="preserve"> z przyczyn leżących po stronie Wykonawcy,</w:t>
      </w:r>
      <w:r w:rsidR="0033544C" w:rsidRPr="00D56ED9">
        <w:rPr>
          <w:rFonts w:eastAsia="Times New Roman" w:cs="Calibri"/>
          <w:lang w:eastAsia="zh-CN"/>
        </w:rPr>
        <w:t xml:space="preserve"> Wykonawca zapłaci zamawiającemu karę umowną w wysokości 10.000,00 zł</w:t>
      </w:r>
      <w:r w:rsidR="0081411D" w:rsidRPr="00D56ED9">
        <w:rPr>
          <w:rFonts w:eastAsia="Times New Roman" w:cs="Calibri"/>
          <w:lang w:eastAsia="zh-CN"/>
        </w:rPr>
        <w:t>.</w:t>
      </w:r>
    </w:p>
    <w:p w:rsidR="0081411D" w:rsidRPr="00D56ED9" w:rsidRDefault="0081411D" w:rsidP="00CA5E57">
      <w:pPr>
        <w:widowControl w:val="0"/>
        <w:tabs>
          <w:tab w:val="left" w:pos="284"/>
        </w:tabs>
        <w:suppressAutoHyphens/>
        <w:autoSpaceDE w:val="0"/>
        <w:spacing w:after="0" w:line="240" w:lineRule="auto"/>
        <w:jc w:val="both"/>
        <w:rPr>
          <w:rFonts w:eastAsia="Times New Roman" w:cs="Calibri"/>
          <w:lang w:eastAsia="zh-CN"/>
        </w:rPr>
      </w:pPr>
      <w:r w:rsidRPr="00D56ED9">
        <w:rPr>
          <w:rFonts w:eastAsia="Times New Roman" w:cs="Calibri"/>
          <w:lang w:eastAsia="zh-CN"/>
        </w:rPr>
        <w:t>2. W przypadku wypowiedzenia umowy przez Wykonawcę bez ważne</w:t>
      </w:r>
      <w:r w:rsidR="00802B59">
        <w:rPr>
          <w:rFonts w:eastAsia="Times New Roman" w:cs="Calibri"/>
          <w:lang w:eastAsia="zh-CN"/>
        </w:rPr>
        <w:t>j przyczyny, Z</w:t>
      </w:r>
      <w:r w:rsidRPr="00D56ED9">
        <w:rPr>
          <w:rFonts w:eastAsia="Times New Roman" w:cs="Calibri"/>
          <w:lang w:eastAsia="zh-CN"/>
        </w:rPr>
        <w:t>amawi</w:t>
      </w:r>
      <w:r w:rsidR="00802B59">
        <w:rPr>
          <w:rFonts w:eastAsia="Times New Roman" w:cs="Calibri"/>
          <w:lang w:eastAsia="zh-CN"/>
        </w:rPr>
        <w:t>ający</w:t>
      </w:r>
      <w:r w:rsidRPr="00D56ED9">
        <w:rPr>
          <w:rFonts w:eastAsia="Times New Roman" w:cs="Calibri"/>
          <w:lang w:eastAsia="zh-CN"/>
        </w:rPr>
        <w:t xml:space="preserve"> </w:t>
      </w:r>
      <w:r w:rsidR="00802B59">
        <w:rPr>
          <w:rFonts w:eastAsia="Times New Roman" w:cs="Calibri"/>
          <w:lang w:eastAsia="zh-CN"/>
        </w:rPr>
        <w:t xml:space="preserve">nałoży karę pieniężną Wykonawcy </w:t>
      </w:r>
      <w:r w:rsidRPr="00D56ED9">
        <w:rPr>
          <w:rFonts w:eastAsia="Times New Roman" w:cs="Calibri"/>
          <w:lang w:eastAsia="zh-CN"/>
        </w:rPr>
        <w:t>w wysokości 5.000,00 zł.</w:t>
      </w:r>
    </w:p>
    <w:p w:rsidR="00CA5E57" w:rsidRPr="00D56ED9" w:rsidRDefault="0081411D" w:rsidP="00CA5E57">
      <w:pPr>
        <w:widowControl w:val="0"/>
        <w:tabs>
          <w:tab w:val="left" w:pos="284"/>
        </w:tabs>
        <w:suppressAutoHyphens/>
        <w:autoSpaceDE w:val="0"/>
        <w:spacing w:after="0" w:line="240" w:lineRule="auto"/>
        <w:jc w:val="both"/>
        <w:rPr>
          <w:rFonts w:eastAsia="Times New Roman" w:cs="Times New Roman"/>
          <w:lang w:eastAsia="zh-CN"/>
        </w:rPr>
      </w:pPr>
      <w:r w:rsidRPr="00D56ED9">
        <w:rPr>
          <w:rFonts w:eastAsia="Times New Roman" w:cs="Times New Roman"/>
          <w:lang w:eastAsia="zh-CN"/>
        </w:rPr>
        <w:t>3</w:t>
      </w:r>
      <w:r w:rsidR="00CA5E57" w:rsidRPr="00D56ED9">
        <w:rPr>
          <w:rFonts w:eastAsia="Times New Roman" w:cs="Times New Roman"/>
          <w:lang w:eastAsia="zh-CN"/>
        </w:rPr>
        <w:t xml:space="preserve">. </w:t>
      </w:r>
      <w:r w:rsidRPr="00D56ED9">
        <w:rPr>
          <w:rFonts w:eastAsia="Times New Roman" w:cs="Times New Roman"/>
          <w:lang w:eastAsia="zh-CN"/>
        </w:rPr>
        <w:t xml:space="preserve">W przypadku nie wykonania przez Wykonawcę obowiązku, o którym mowa w </w:t>
      </w:r>
      <w:r w:rsidRPr="00D56ED9">
        <w:rPr>
          <w:rFonts w:eastAsia="Times New Roman" w:cs="Calibri"/>
          <w:lang w:eastAsia="zh-CN"/>
        </w:rPr>
        <w:t xml:space="preserve">§ 2 ust. 13 </w:t>
      </w:r>
      <w:r w:rsidRPr="00D56ED9">
        <w:rPr>
          <w:rFonts w:eastAsia="Times New Roman" w:cs="Calibri"/>
          <w:lang w:eastAsia="zh-CN"/>
        </w:rPr>
        <w:br/>
        <w:t>pkt 11-12</w:t>
      </w:r>
      <w:r w:rsidR="00CA5E57" w:rsidRPr="00D56ED9">
        <w:rPr>
          <w:rFonts w:eastAsia="Times New Roman" w:cs="Times New Roman"/>
          <w:lang w:eastAsia="zh-CN"/>
        </w:rPr>
        <w:t xml:space="preserve">, </w:t>
      </w:r>
      <w:r w:rsidR="0033544C" w:rsidRPr="00D56ED9">
        <w:rPr>
          <w:rFonts w:eastAsia="Times New Roman" w:cs="Times New Roman"/>
          <w:lang w:eastAsia="zh-CN"/>
        </w:rPr>
        <w:t xml:space="preserve">Wykonawca zapłaci </w:t>
      </w:r>
      <w:r w:rsidR="00CA5E57" w:rsidRPr="00D56ED9">
        <w:rPr>
          <w:rFonts w:eastAsia="Times New Roman" w:cs="Times New Roman"/>
          <w:lang w:eastAsia="zh-CN"/>
        </w:rPr>
        <w:t xml:space="preserve">karę umowną w wysokości </w:t>
      </w:r>
      <w:r w:rsidRPr="00D56ED9">
        <w:rPr>
          <w:rFonts w:eastAsia="Times New Roman" w:cs="Times New Roman"/>
          <w:lang w:eastAsia="zh-CN"/>
        </w:rPr>
        <w:t>5</w:t>
      </w:r>
      <w:r w:rsidR="00CA5E57" w:rsidRPr="00D56ED9">
        <w:rPr>
          <w:rFonts w:eastAsia="Times New Roman" w:cs="Times New Roman"/>
          <w:lang w:eastAsia="zh-CN"/>
        </w:rPr>
        <w:t xml:space="preserve">0,00 zł za każdy stwierdzony przypadek. </w:t>
      </w:r>
    </w:p>
    <w:p w:rsidR="006E33AC" w:rsidRPr="00D56ED9" w:rsidRDefault="0081411D" w:rsidP="006E33AC">
      <w:pPr>
        <w:widowControl w:val="0"/>
        <w:tabs>
          <w:tab w:val="left" w:pos="227"/>
          <w:tab w:val="left" w:pos="3552"/>
          <w:tab w:val="left" w:pos="5894"/>
          <w:tab w:val="left" w:pos="9033"/>
        </w:tabs>
        <w:suppressAutoHyphens/>
        <w:autoSpaceDE w:val="0"/>
        <w:spacing w:after="0" w:line="240" w:lineRule="auto"/>
        <w:jc w:val="both"/>
        <w:rPr>
          <w:rFonts w:eastAsia="Times New Roman" w:cs="Calibri"/>
          <w:lang w:eastAsia="zh-CN"/>
        </w:rPr>
      </w:pPr>
      <w:r w:rsidRPr="00D56ED9">
        <w:rPr>
          <w:rFonts w:eastAsia="Times New Roman" w:cs="Times New Roman"/>
          <w:lang w:eastAsia="zh-CN"/>
        </w:rPr>
        <w:t>4</w:t>
      </w:r>
      <w:r w:rsidR="006E33AC" w:rsidRPr="00D56ED9">
        <w:rPr>
          <w:rFonts w:eastAsia="Times New Roman" w:cs="Times New Roman"/>
          <w:lang w:eastAsia="zh-CN"/>
        </w:rPr>
        <w:t>. W przypadku stwierdzenia</w:t>
      </w:r>
      <w:r w:rsidR="006E33AC" w:rsidRPr="00D56ED9">
        <w:rPr>
          <w:rFonts w:eastAsia="Times New Roman" w:cs="Calibri"/>
          <w:lang w:eastAsia="zh-CN"/>
        </w:rPr>
        <w:t xml:space="preserve"> nie dopełnienia wymogu zatrudnienia pracowników na podstawie umowy o pracę, o którym mowa w § 9 ust. 7, </w:t>
      </w:r>
      <w:r w:rsidRPr="00D56ED9">
        <w:rPr>
          <w:rFonts w:eastAsia="Times New Roman" w:cs="Calibri"/>
          <w:lang w:eastAsia="zh-CN"/>
        </w:rPr>
        <w:t>wykonawca zapłaci Z</w:t>
      </w:r>
      <w:r w:rsidR="006E33AC" w:rsidRPr="00D56ED9">
        <w:rPr>
          <w:rFonts w:eastAsia="Times New Roman" w:cs="Calibri"/>
          <w:lang w:eastAsia="zh-CN"/>
        </w:rPr>
        <w:t xml:space="preserve">amawiającemu karę umowną </w:t>
      </w:r>
      <w:r w:rsidR="006E33AC" w:rsidRPr="00D56ED9">
        <w:rPr>
          <w:rFonts w:eastAsia="Times New Roman" w:cs="Calibri"/>
          <w:lang w:eastAsia="zh-CN"/>
        </w:rPr>
        <w:br/>
        <w:t>w postaci iloczynu wysokości kwoty minimalnego wynagrodzenia za pracę</w:t>
      </w:r>
      <w:r w:rsidRPr="00D56ED9">
        <w:rPr>
          <w:rFonts w:eastAsia="Times New Roman" w:cs="Calibri"/>
          <w:lang w:eastAsia="zh-CN"/>
        </w:rPr>
        <w:t>,</w:t>
      </w:r>
      <w:r w:rsidR="006E33AC" w:rsidRPr="00D56ED9">
        <w:rPr>
          <w:rFonts w:eastAsia="Times New Roman" w:cs="Calibri"/>
          <w:lang w:eastAsia="zh-CN"/>
        </w:rPr>
        <w:t xml:space="preserve"> ustalonego na podstawie przepisów o minimalnym wynagrodzeniu za pracę, obowiązujących w chwili stwierdzenia niedopełnienia wymogu oraz liczby miesięcy w okresie realizacji niniejszej umowy, w których tego wymogu nie dopełniono, za każdą osobę poniżej liczby deklarowanych przez wykonawcę pracowników, zatrudnionych na podstawie umowy o pracę, skierowanych do realizacji zamówienia.</w:t>
      </w:r>
    </w:p>
    <w:p w:rsidR="0009286D" w:rsidRPr="00D56ED9" w:rsidRDefault="0081411D" w:rsidP="0009286D">
      <w:pPr>
        <w:widowControl w:val="0"/>
        <w:tabs>
          <w:tab w:val="left" w:pos="284"/>
        </w:tabs>
        <w:suppressAutoHyphens/>
        <w:autoSpaceDE w:val="0"/>
        <w:spacing w:after="0" w:line="240" w:lineRule="auto"/>
        <w:jc w:val="both"/>
        <w:rPr>
          <w:rFonts w:eastAsia="Times New Roman" w:cs="Times New Roman"/>
          <w:lang w:eastAsia="zh-CN"/>
        </w:rPr>
      </w:pPr>
      <w:r w:rsidRPr="00D56ED9">
        <w:rPr>
          <w:rFonts w:eastAsia="Times New Roman" w:cs="Calibri"/>
          <w:lang w:eastAsia="zh-CN"/>
        </w:rPr>
        <w:t>5</w:t>
      </w:r>
      <w:r w:rsidR="0009286D" w:rsidRPr="00D56ED9">
        <w:rPr>
          <w:rFonts w:eastAsia="Times New Roman" w:cs="Calibri"/>
          <w:lang w:eastAsia="zh-CN"/>
        </w:rPr>
        <w:t xml:space="preserve">. Karę umowną Zamawiający potrąci z wynagrodzenia </w:t>
      </w:r>
      <w:r w:rsidR="00CC3196" w:rsidRPr="00D56ED9">
        <w:rPr>
          <w:rFonts w:eastAsia="Times New Roman" w:cs="Calibri"/>
          <w:lang w:eastAsia="zh-CN"/>
        </w:rPr>
        <w:t>Wykonawcy, na co Wykonawca wyraża zgodę.</w:t>
      </w:r>
    </w:p>
    <w:p w:rsidR="0009286D" w:rsidRPr="00D56ED9" w:rsidRDefault="0081411D" w:rsidP="0009286D">
      <w:pPr>
        <w:widowControl w:val="0"/>
        <w:tabs>
          <w:tab w:val="left" w:pos="284"/>
        </w:tabs>
        <w:suppressAutoHyphens/>
        <w:autoSpaceDE w:val="0"/>
        <w:spacing w:after="0" w:line="240" w:lineRule="auto"/>
        <w:jc w:val="both"/>
        <w:rPr>
          <w:rFonts w:eastAsia="Times New Roman" w:cs="Times New Roman"/>
          <w:lang w:eastAsia="zh-CN"/>
        </w:rPr>
      </w:pPr>
      <w:r w:rsidRPr="00D56ED9">
        <w:rPr>
          <w:rFonts w:eastAsia="Times New Roman" w:cs="Calibri"/>
          <w:lang w:eastAsia="zh-CN"/>
        </w:rPr>
        <w:t>6</w:t>
      </w:r>
      <w:r w:rsidR="0009286D" w:rsidRPr="00D56ED9">
        <w:rPr>
          <w:rFonts w:eastAsia="Times New Roman" w:cs="Calibri"/>
          <w:lang w:eastAsia="zh-CN"/>
        </w:rPr>
        <w:t>. Strony zastrzegają sobie prawo do dochodzenia odszkodowania na zasadach ogólnych, o ile wartość faktycznie poniesionych szkód przekracza wysokość kar umownych.</w:t>
      </w:r>
    </w:p>
    <w:p w:rsidR="0009286D" w:rsidRPr="00D56ED9" w:rsidRDefault="0009286D" w:rsidP="0009286D">
      <w:pPr>
        <w:widowControl w:val="0"/>
        <w:tabs>
          <w:tab w:val="left" w:pos="227"/>
          <w:tab w:val="left" w:pos="284"/>
        </w:tabs>
        <w:suppressAutoHyphens/>
        <w:autoSpaceDE w:val="0"/>
        <w:spacing w:after="0" w:line="240" w:lineRule="auto"/>
        <w:rPr>
          <w:rFonts w:eastAsia="Times New Roman" w:cs="Calibri"/>
          <w:lang w:eastAsia="zh-CN"/>
        </w:rPr>
      </w:pPr>
    </w:p>
    <w:p w:rsidR="0009286D" w:rsidRPr="00D56ED9" w:rsidRDefault="004871CD" w:rsidP="0009286D">
      <w:pPr>
        <w:widowControl w:val="0"/>
        <w:tabs>
          <w:tab w:val="left" w:pos="227"/>
          <w:tab w:val="left" w:pos="284"/>
        </w:tabs>
        <w:suppressAutoHyphens/>
        <w:autoSpaceDE w:val="0"/>
        <w:spacing w:after="0" w:line="240" w:lineRule="auto"/>
        <w:jc w:val="center"/>
        <w:rPr>
          <w:rFonts w:eastAsia="Times New Roman" w:cs="Times New Roman"/>
          <w:lang w:eastAsia="zh-CN"/>
        </w:rPr>
      </w:pPr>
      <w:r w:rsidRPr="00D56ED9">
        <w:rPr>
          <w:rFonts w:eastAsia="Times New Roman" w:cs="Calibri"/>
          <w:lang w:eastAsia="zh-CN"/>
        </w:rPr>
        <w:t>§ 15</w:t>
      </w:r>
    </w:p>
    <w:p w:rsidR="0009286D" w:rsidRPr="00D56ED9" w:rsidRDefault="00D56ED9" w:rsidP="00D56ED9">
      <w:pPr>
        <w:spacing w:after="0" w:line="240" w:lineRule="auto"/>
        <w:jc w:val="both"/>
      </w:pPr>
      <w:r w:rsidRPr="00D56ED9">
        <w:t xml:space="preserve">1. </w:t>
      </w:r>
      <w:r w:rsidR="0009286D" w:rsidRPr="00D56ED9">
        <w:t>Wszelkie spory mogące powstać w związku z wykonaniem niniejszej umowy rozpatrywane będą przez sąd powszechny, właściwy miejscowo dla zamawiającego.</w:t>
      </w:r>
    </w:p>
    <w:p w:rsidR="0009286D" w:rsidRPr="00D56ED9" w:rsidRDefault="00D56ED9" w:rsidP="00D56ED9">
      <w:pPr>
        <w:spacing w:after="0" w:line="240" w:lineRule="auto"/>
        <w:jc w:val="both"/>
      </w:pPr>
      <w:r w:rsidRPr="00D56ED9">
        <w:t xml:space="preserve">2. </w:t>
      </w:r>
      <w:r w:rsidR="0009286D" w:rsidRPr="00D56ED9">
        <w:t>Wszelkie zmiany umowy wymagają zachowania formy pisemnej pod rygorem nieważności.</w:t>
      </w:r>
    </w:p>
    <w:p w:rsidR="00D56ED9" w:rsidRPr="00D56ED9" w:rsidRDefault="00D56ED9" w:rsidP="00D56ED9">
      <w:pPr>
        <w:spacing w:after="0" w:line="240" w:lineRule="auto"/>
        <w:jc w:val="both"/>
      </w:pPr>
      <w:r w:rsidRPr="00D56ED9">
        <w:t>3. Jeżeli postanowienia niniejszej Umowy są albo staną się n</w:t>
      </w:r>
      <w:r w:rsidR="00802B59">
        <w:t>ieważne albo nieskuteczne, lub u</w:t>
      </w:r>
      <w:r w:rsidRPr="00D56ED9">
        <w:t>mowa zawierać będzie lukę, nie narusza to ważności i skutec</w:t>
      </w:r>
      <w:r w:rsidR="00802B59">
        <w:t>zności pozostałych postanowień u</w:t>
      </w:r>
      <w:r w:rsidRPr="00D56ED9">
        <w:t>mowy. Zamiast nieważnych albo nieskutecznych postanowień lub jako wypełnienie luki obowiązywać będzie odpowiednia regulacja, która – jeżeli tylko będzie to prawnie dopuszczalne – w sposób możliwie bliski odpowiadać będzie temu, co Strony ustaliły albo temu, co by ustaliły, gdyby zawarły takie postanowienie, pod warunkiem, że jeżeli całość Umowy bez nieważnych albo nieskutecznych postanowień zachowuje rozsądną treść.</w:t>
      </w:r>
    </w:p>
    <w:p w:rsidR="0009286D" w:rsidRPr="00D56ED9" w:rsidRDefault="00D56ED9" w:rsidP="00D56ED9">
      <w:pPr>
        <w:spacing w:after="0" w:line="240" w:lineRule="auto"/>
        <w:jc w:val="both"/>
      </w:pPr>
      <w:r w:rsidRPr="00D56ED9">
        <w:t xml:space="preserve">4. </w:t>
      </w:r>
      <w:r w:rsidR="0009286D" w:rsidRPr="00D56ED9">
        <w:t xml:space="preserve">Integralną część niniejszej umowy </w:t>
      </w:r>
      <w:r w:rsidR="00802B59">
        <w:t xml:space="preserve">stanowi </w:t>
      </w:r>
      <w:r w:rsidR="0009286D" w:rsidRPr="00D56ED9">
        <w:t>oferta wykonawcy złożona w postępowaniu o udzielenie zamówienia.</w:t>
      </w:r>
    </w:p>
    <w:p w:rsidR="0009286D" w:rsidRPr="00D56ED9" w:rsidRDefault="00D56ED9" w:rsidP="00D56ED9">
      <w:pPr>
        <w:spacing w:after="0" w:line="240" w:lineRule="auto"/>
        <w:jc w:val="both"/>
      </w:pPr>
      <w:r>
        <w:t xml:space="preserve">5. </w:t>
      </w:r>
      <w:r w:rsidR="0009286D" w:rsidRPr="00D56ED9">
        <w:t>W sprawach nieuregulowanych niniejszą umową zastosowanie mieć będą przepisy Kodeksu cywilnego oraz ustawy Prawo zamówień publicznych.</w:t>
      </w:r>
    </w:p>
    <w:p w:rsidR="0009286D" w:rsidRPr="00D56ED9" w:rsidRDefault="00D56ED9" w:rsidP="00D56ED9">
      <w:pPr>
        <w:spacing w:after="120" w:line="240" w:lineRule="auto"/>
        <w:jc w:val="both"/>
      </w:pPr>
      <w:r>
        <w:t xml:space="preserve">6. </w:t>
      </w:r>
      <w:r w:rsidR="0009286D" w:rsidRPr="00D56ED9">
        <w:t xml:space="preserve">Umowę niniejszą sporządzono w trzech jednobrzmiących egzemplarzach, w tym dwa </w:t>
      </w:r>
      <w:r w:rsidR="0073443A" w:rsidRPr="00D56ED9">
        <w:br/>
      </w:r>
      <w:r w:rsidR="0009286D" w:rsidRPr="00D56ED9">
        <w:t>dla zamawiającego.</w:t>
      </w:r>
    </w:p>
    <w:p w:rsidR="00510A7B" w:rsidRDefault="00510A7B" w:rsidP="00510A7B">
      <w:pPr>
        <w:widowControl w:val="0"/>
        <w:tabs>
          <w:tab w:val="left" w:pos="227"/>
          <w:tab w:val="left" w:pos="270"/>
          <w:tab w:val="left" w:pos="3552"/>
          <w:tab w:val="left" w:pos="5894"/>
          <w:tab w:val="left" w:pos="9033"/>
        </w:tabs>
        <w:suppressAutoHyphens/>
        <w:autoSpaceDE w:val="0"/>
        <w:spacing w:after="0" w:line="240" w:lineRule="auto"/>
        <w:jc w:val="both"/>
        <w:rPr>
          <w:rFonts w:eastAsia="Times New Roman" w:cs="Calibri"/>
          <w:lang w:eastAsia="zh-CN"/>
        </w:rPr>
      </w:pPr>
    </w:p>
    <w:p w:rsidR="00510A7B" w:rsidRPr="0009286D" w:rsidRDefault="00510A7B" w:rsidP="00510A7B">
      <w:pPr>
        <w:widowControl w:val="0"/>
        <w:tabs>
          <w:tab w:val="left" w:pos="227"/>
          <w:tab w:val="left" w:pos="270"/>
          <w:tab w:val="left" w:pos="3552"/>
          <w:tab w:val="left" w:pos="5894"/>
          <w:tab w:val="left" w:pos="9033"/>
        </w:tabs>
        <w:suppressAutoHyphens/>
        <w:autoSpaceDE w:val="0"/>
        <w:spacing w:after="0" w:line="240" w:lineRule="auto"/>
        <w:jc w:val="both"/>
        <w:rPr>
          <w:rFonts w:eastAsia="Times New Roman" w:cs="Times New Roman"/>
          <w:lang w:eastAsia="zh-CN"/>
        </w:rPr>
      </w:pPr>
    </w:p>
    <w:p w:rsidR="0009286D" w:rsidRPr="0009286D" w:rsidRDefault="00510A7B" w:rsidP="00510A7B">
      <w:pPr>
        <w:widowControl w:val="0"/>
        <w:tabs>
          <w:tab w:val="left" w:pos="0"/>
        </w:tabs>
        <w:suppressAutoHyphens/>
        <w:autoSpaceDE w:val="0"/>
        <w:spacing w:after="0" w:line="240" w:lineRule="auto"/>
        <w:jc w:val="both"/>
        <w:rPr>
          <w:rFonts w:eastAsia="Times New Roman" w:cs="Calibri"/>
          <w:lang w:eastAsia="zh-CN"/>
        </w:rPr>
      </w:pPr>
      <w:r>
        <w:rPr>
          <w:rFonts w:eastAsia="Times New Roman" w:cs="Calibri"/>
          <w:lang w:eastAsia="zh-CN"/>
        </w:rPr>
        <w:t xml:space="preserve"> </w:t>
      </w:r>
      <w:r w:rsidR="0009286D" w:rsidRPr="0009286D">
        <w:rPr>
          <w:rFonts w:eastAsia="Times New Roman" w:cs="Calibri"/>
          <w:lang w:eastAsia="zh-CN"/>
        </w:rPr>
        <w:tab/>
      </w:r>
      <w:r w:rsidR="006E33AC">
        <w:rPr>
          <w:rFonts w:eastAsia="Times New Roman" w:cs="Calibri"/>
          <w:lang w:eastAsia="zh-CN"/>
        </w:rPr>
        <w:t>Z</w:t>
      </w:r>
      <w:r>
        <w:rPr>
          <w:rFonts w:eastAsia="Times New Roman" w:cs="Calibri"/>
          <w:lang w:eastAsia="zh-CN"/>
        </w:rPr>
        <w:t>amawiający</w:t>
      </w:r>
      <w:r w:rsidR="0009286D" w:rsidRPr="0009286D">
        <w:rPr>
          <w:rFonts w:eastAsia="Times New Roman" w:cs="Calibri"/>
          <w:lang w:eastAsia="zh-CN"/>
        </w:rPr>
        <w:t xml:space="preserve">                            </w:t>
      </w:r>
      <w:r>
        <w:rPr>
          <w:rFonts w:eastAsia="Times New Roman" w:cs="Calibri"/>
          <w:lang w:eastAsia="zh-CN"/>
        </w:rPr>
        <w:t xml:space="preserve">                                                                              </w:t>
      </w:r>
      <w:r w:rsidR="0009286D" w:rsidRPr="0009286D">
        <w:rPr>
          <w:rFonts w:eastAsia="Times New Roman" w:cs="Calibri"/>
          <w:lang w:eastAsia="zh-CN"/>
        </w:rPr>
        <w:t>Wykonawca</w:t>
      </w:r>
      <w:r w:rsidR="0009286D" w:rsidRPr="0009286D">
        <w:rPr>
          <w:rFonts w:eastAsia="Times New Roman" w:cs="Calibri"/>
          <w:lang w:eastAsia="zh-CN"/>
        </w:rPr>
        <w:tab/>
      </w:r>
    </w:p>
    <w:p w:rsidR="00510A7B" w:rsidRDefault="00510A7B" w:rsidP="0009286D">
      <w:pPr>
        <w:widowControl w:val="0"/>
        <w:tabs>
          <w:tab w:val="left" w:pos="227"/>
          <w:tab w:val="left" w:pos="3552"/>
          <w:tab w:val="left" w:pos="5894"/>
          <w:tab w:val="left" w:pos="9033"/>
        </w:tabs>
        <w:suppressAutoHyphens/>
        <w:autoSpaceDE w:val="0"/>
        <w:spacing w:after="0" w:line="240" w:lineRule="auto"/>
        <w:jc w:val="both"/>
        <w:rPr>
          <w:rFonts w:eastAsia="Times New Roman" w:cs="Calibri"/>
          <w:lang w:eastAsia="zh-CN"/>
        </w:rPr>
      </w:pPr>
    </w:p>
    <w:p w:rsidR="0009286D" w:rsidRPr="0009286D" w:rsidRDefault="0009286D" w:rsidP="0009286D">
      <w:pPr>
        <w:widowControl w:val="0"/>
        <w:tabs>
          <w:tab w:val="left" w:pos="227"/>
          <w:tab w:val="left" w:pos="3552"/>
          <w:tab w:val="left" w:pos="5894"/>
          <w:tab w:val="left" w:pos="9033"/>
        </w:tabs>
        <w:suppressAutoHyphens/>
        <w:autoSpaceDE w:val="0"/>
        <w:spacing w:after="0" w:line="240" w:lineRule="auto"/>
        <w:jc w:val="both"/>
        <w:rPr>
          <w:rFonts w:eastAsia="Times New Roman" w:cs="Calibri"/>
          <w:lang w:eastAsia="zh-CN"/>
        </w:rPr>
      </w:pPr>
      <w:r w:rsidRPr="0009286D">
        <w:rPr>
          <w:rFonts w:eastAsia="Times New Roman" w:cs="Calibri"/>
          <w:lang w:eastAsia="zh-CN"/>
        </w:rPr>
        <w:t>Załącznik nr 1 do umowy</w:t>
      </w:r>
    </w:p>
    <w:p w:rsidR="0009286D" w:rsidRPr="0009286D" w:rsidRDefault="0009286D" w:rsidP="0009286D">
      <w:pPr>
        <w:widowControl w:val="0"/>
        <w:tabs>
          <w:tab w:val="left" w:pos="227"/>
          <w:tab w:val="left" w:pos="3552"/>
          <w:tab w:val="left" w:pos="5894"/>
          <w:tab w:val="left" w:pos="9033"/>
        </w:tabs>
        <w:suppressAutoHyphens/>
        <w:autoSpaceDE w:val="0"/>
        <w:spacing w:after="0" w:line="240" w:lineRule="auto"/>
        <w:jc w:val="center"/>
        <w:rPr>
          <w:rFonts w:eastAsia="Times New Roman" w:cs="Calibri"/>
          <w:b/>
          <w:lang w:eastAsia="zh-CN"/>
        </w:rPr>
      </w:pPr>
      <w:r w:rsidRPr="0009286D">
        <w:rPr>
          <w:rFonts w:eastAsia="Times New Roman" w:cs="Calibri"/>
          <w:b/>
          <w:lang w:eastAsia="zh-CN"/>
        </w:rPr>
        <w:t xml:space="preserve">WYKAZ PRACOWNIKÓW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844"/>
        <w:gridCol w:w="2288"/>
        <w:gridCol w:w="2261"/>
      </w:tblGrid>
      <w:tr w:rsidR="0009286D" w:rsidRPr="0009286D" w:rsidTr="0009286D">
        <w:tc>
          <w:tcPr>
            <w:tcW w:w="669" w:type="dxa"/>
            <w:tcBorders>
              <w:top w:val="single" w:sz="4" w:space="0" w:color="auto"/>
              <w:left w:val="single" w:sz="4" w:space="0" w:color="auto"/>
              <w:bottom w:val="single" w:sz="4" w:space="0" w:color="auto"/>
              <w:right w:val="single" w:sz="4" w:space="0" w:color="auto"/>
            </w:tcBorders>
            <w:hideMark/>
          </w:tcPr>
          <w:p w:rsidR="0009286D" w:rsidRPr="0009286D" w:rsidRDefault="0009286D" w:rsidP="0009286D">
            <w:pPr>
              <w:widowControl w:val="0"/>
              <w:tabs>
                <w:tab w:val="left" w:pos="227"/>
                <w:tab w:val="left" w:pos="3552"/>
                <w:tab w:val="left" w:pos="5894"/>
                <w:tab w:val="left" w:pos="9033"/>
              </w:tabs>
              <w:suppressAutoHyphens/>
              <w:autoSpaceDE w:val="0"/>
              <w:spacing w:before="240" w:after="240" w:line="256" w:lineRule="auto"/>
              <w:jc w:val="center"/>
              <w:rPr>
                <w:rFonts w:eastAsia="Times New Roman" w:cs="Calibri"/>
                <w:b/>
                <w:lang w:eastAsia="zh-CN"/>
              </w:rPr>
            </w:pPr>
            <w:r w:rsidRPr="0009286D">
              <w:rPr>
                <w:rFonts w:eastAsia="Times New Roman" w:cs="Calibri"/>
                <w:b/>
                <w:lang w:eastAsia="zh-CN"/>
              </w:rPr>
              <w:t>Lp.</w:t>
            </w:r>
          </w:p>
        </w:tc>
        <w:tc>
          <w:tcPr>
            <w:tcW w:w="3844" w:type="dxa"/>
            <w:tcBorders>
              <w:top w:val="single" w:sz="4" w:space="0" w:color="auto"/>
              <w:left w:val="single" w:sz="4" w:space="0" w:color="auto"/>
              <w:bottom w:val="single" w:sz="4" w:space="0" w:color="auto"/>
              <w:right w:val="single" w:sz="4" w:space="0" w:color="auto"/>
            </w:tcBorders>
            <w:hideMark/>
          </w:tcPr>
          <w:p w:rsidR="0009286D" w:rsidRPr="0009286D" w:rsidRDefault="0009286D" w:rsidP="0009286D">
            <w:pPr>
              <w:widowControl w:val="0"/>
              <w:tabs>
                <w:tab w:val="left" w:pos="227"/>
                <w:tab w:val="left" w:pos="3552"/>
                <w:tab w:val="left" w:pos="5894"/>
                <w:tab w:val="left" w:pos="9033"/>
              </w:tabs>
              <w:suppressAutoHyphens/>
              <w:autoSpaceDE w:val="0"/>
              <w:spacing w:before="240" w:after="240" w:line="256" w:lineRule="auto"/>
              <w:jc w:val="center"/>
              <w:rPr>
                <w:rFonts w:eastAsia="Times New Roman" w:cs="Calibri"/>
                <w:b/>
                <w:lang w:eastAsia="zh-CN"/>
              </w:rPr>
            </w:pPr>
            <w:r w:rsidRPr="0009286D">
              <w:rPr>
                <w:rFonts w:eastAsia="Times New Roman" w:cs="Calibri"/>
                <w:b/>
                <w:lang w:eastAsia="zh-CN"/>
              </w:rPr>
              <w:t>Imię i nazwisko pracownika</w:t>
            </w:r>
          </w:p>
        </w:tc>
        <w:tc>
          <w:tcPr>
            <w:tcW w:w="2288" w:type="dxa"/>
            <w:tcBorders>
              <w:top w:val="single" w:sz="4" w:space="0" w:color="auto"/>
              <w:left w:val="single" w:sz="4" w:space="0" w:color="auto"/>
              <w:bottom w:val="single" w:sz="4" w:space="0" w:color="auto"/>
              <w:right w:val="single" w:sz="4" w:space="0" w:color="auto"/>
            </w:tcBorders>
            <w:hideMark/>
          </w:tcPr>
          <w:p w:rsidR="0009286D" w:rsidRPr="0009286D" w:rsidRDefault="0009286D" w:rsidP="0009286D">
            <w:pPr>
              <w:widowControl w:val="0"/>
              <w:tabs>
                <w:tab w:val="left" w:pos="227"/>
                <w:tab w:val="left" w:pos="3552"/>
                <w:tab w:val="left" w:pos="5894"/>
                <w:tab w:val="left" w:pos="9033"/>
              </w:tabs>
              <w:suppressAutoHyphens/>
              <w:autoSpaceDE w:val="0"/>
              <w:spacing w:before="240" w:after="240" w:line="256" w:lineRule="auto"/>
              <w:jc w:val="center"/>
              <w:rPr>
                <w:rFonts w:eastAsia="Times New Roman" w:cs="Calibri"/>
                <w:b/>
                <w:lang w:eastAsia="zh-CN"/>
              </w:rPr>
            </w:pPr>
            <w:r w:rsidRPr="0009286D">
              <w:rPr>
                <w:rFonts w:eastAsia="Times New Roman" w:cs="Calibri"/>
                <w:b/>
                <w:lang w:eastAsia="zh-CN"/>
              </w:rPr>
              <w:t>Powierzone czynności/funkcja</w:t>
            </w:r>
          </w:p>
        </w:tc>
        <w:tc>
          <w:tcPr>
            <w:tcW w:w="2261" w:type="dxa"/>
            <w:tcBorders>
              <w:top w:val="single" w:sz="4" w:space="0" w:color="auto"/>
              <w:left w:val="single" w:sz="4" w:space="0" w:color="auto"/>
              <w:bottom w:val="single" w:sz="4" w:space="0" w:color="auto"/>
              <w:right w:val="single" w:sz="4" w:space="0" w:color="auto"/>
            </w:tcBorders>
            <w:hideMark/>
          </w:tcPr>
          <w:p w:rsidR="0009286D" w:rsidRPr="0009286D" w:rsidRDefault="0009286D" w:rsidP="0009286D">
            <w:pPr>
              <w:widowControl w:val="0"/>
              <w:tabs>
                <w:tab w:val="left" w:pos="227"/>
                <w:tab w:val="left" w:pos="3552"/>
                <w:tab w:val="left" w:pos="5894"/>
                <w:tab w:val="left" w:pos="9033"/>
              </w:tabs>
              <w:suppressAutoHyphens/>
              <w:autoSpaceDE w:val="0"/>
              <w:spacing w:before="240" w:after="240" w:line="256" w:lineRule="auto"/>
              <w:jc w:val="center"/>
              <w:rPr>
                <w:rFonts w:eastAsia="Times New Roman" w:cs="Calibri"/>
                <w:b/>
                <w:lang w:eastAsia="zh-CN"/>
              </w:rPr>
            </w:pPr>
            <w:r w:rsidRPr="0009286D">
              <w:rPr>
                <w:rFonts w:eastAsia="Times New Roman" w:cs="Calibri"/>
                <w:b/>
                <w:lang w:eastAsia="zh-CN"/>
              </w:rPr>
              <w:t>Okres trwania umowy o pracę i termin zawarcia</w:t>
            </w:r>
          </w:p>
        </w:tc>
      </w:tr>
      <w:tr w:rsidR="0009286D" w:rsidRPr="0009286D" w:rsidTr="0009286D">
        <w:tc>
          <w:tcPr>
            <w:tcW w:w="669"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3844"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2288"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2261"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r>
      <w:tr w:rsidR="0009286D" w:rsidRPr="0009286D" w:rsidTr="0009286D">
        <w:tc>
          <w:tcPr>
            <w:tcW w:w="669"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3844"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2288"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2261"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r>
      <w:tr w:rsidR="0009286D" w:rsidRPr="0009286D" w:rsidTr="0009286D">
        <w:tc>
          <w:tcPr>
            <w:tcW w:w="669"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3844"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2288"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c>
          <w:tcPr>
            <w:tcW w:w="2261" w:type="dxa"/>
            <w:tcBorders>
              <w:top w:val="single" w:sz="4" w:space="0" w:color="auto"/>
              <w:left w:val="single" w:sz="4" w:space="0" w:color="auto"/>
              <w:bottom w:val="single" w:sz="4" w:space="0" w:color="auto"/>
              <w:right w:val="single" w:sz="4" w:space="0" w:color="auto"/>
            </w:tcBorders>
          </w:tcPr>
          <w:p w:rsidR="0009286D" w:rsidRPr="0009286D" w:rsidRDefault="0009286D" w:rsidP="0009286D">
            <w:pPr>
              <w:widowControl w:val="0"/>
              <w:tabs>
                <w:tab w:val="left" w:pos="227"/>
                <w:tab w:val="left" w:pos="3552"/>
                <w:tab w:val="left" w:pos="5894"/>
                <w:tab w:val="left" w:pos="9033"/>
              </w:tabs>
              <w:suppressAutoHyphens/>
              <w:autoSpaceDE w:val="0"/>
              <w:spacing w:before="360" w:after="360" w:line="256" w:lineRule="auto"/>
              <w:jc w:val="both"/>
              <w:rPr>
                <w:rFonts w:eastAsia="Times New Roman" w:cs="Calibri"/>
                <w:lang w:eastAsia="zh-CN"/>
              </w:rPr>
            </w:pPr>
          </w:p>
        </w:tc>
      </w:tr>
    </w:tbl>
    <w:p w:rsidR="00CA5E57" w:rsidRDefault="0009286D" w:rsidP="0009286D">
      <w:pPr>
        <w:widowControl w:val="0"/>
        <w:suppressAutoHyphens/>
        <w:spacing w:after="0" w:line="240" w:lineRule="auto"/>
        <w:rPr>
          <w:rFonts w:eastAsia="SimSun" w:cs="Mangal"/>
          <w:kern w:val="2"/>
          <w:lang w:eastAsia="hi-IN" w:bidi="hi-IN"/>
        </w:rPr>
      </w:pPr>
      <w:r w:rsidRPr="0009286D">
        <w:rPr>
          <w:rFonts w:eastAsia="SimSun" w:cs="Mangal"/>
          <w:kern w:val="2"/>
          <w:lang w:eastAsia="hi-IN" w:bidi="hi-IN"/>
        </w:rPr>
        <w:t xml:space="preserve">                                                                                                                       </w:t>
      </w:r>
    </w:p>
    <w:p w:rsidR="0009286D" w:rsidRPr="0009286D" w:rsidRDefault="00CA5E57" w:rsidP="0009286D">
      <w:pPr>
        <w:widowControl w:val="0"/>
        <w:suppressAutoHyphens/>
        <w:spacing w:after="0" w:line="240" w:lineRule="auto"/>
        <w:rPr>
          <w:rFonts w:eastAsia="SimSun" w:cs="Mangal"/>
          <w:kern w:val="2"/>
          <w:lang w:eastAsia="hi-IN" w:bidi="hi-IN"/>
        </w:rPr>
      </w:pPr>
      <w:r>
        <w:rPr>
          <w:rFonts w:eastAsia="SimSun" w:cs="Mangal"/>
          <w:kern w:val="2"/>
          <w:lang w:eastAsia="hi-IN" w:bidi="hi-IN"/>
        </w:rPr>
        <w:t xml:space="preserve">                                                                                                                         </w:t>
      </w:r>
      <w:r w:rsidR="0009286D" w:rsidRPr="0009286D">
        <w:rPr>
          <w:rFonts w:eastAsia="SimSun" w:cs="Mangal"/>
          <w:kern w:val="2"/>
          <w:lang w:eastAsia="hi-IN" w:bidi="hi-IN"/>
        </w:rPr>
        <w:t xml:space="preserve">  ……………………………………………</w:t>
      </w:r>
      <w:r w:rsidR="0009286D" w:rsidRPr="0009286D">
        <w:rPr>
          <w:rFonts w:eastAsia="SimSun" w:cs="Mangal"/>
          <w:kern w:val="2"/>
          <w:lang w:eastAsia="hi-IN" w:bidi="hi-IN"/>
        </w:rPr>
        <w:br/>
        <w:t xml:space="preserve">                                                                                                                                   (Podpis wykonawcy)                                                 </w:t>
      </w:r>
    </w:p>
    <w:p w:rsidR="0009286D" w:rsidRPr="0009286D" w:rsidRDefault="0009286D" w:rsidP="0009286D">
      <w:pPr>
        <w:widowControl w:val="0"/>
        <w:suppressAutoHyphens/>
        <w:spacing w:after="0" w:line="240" w:lineRule="auto"/>
        <w:rPr>
          <w:rFonts w:ascii="Times New Roman" w:eastAsia="SimSun" w:hAnsi="Times New Roman" w:cs="Mangal"/>
          <w:kern w:val="2"/>
          <w:sz w:val="24"/>
          <w:szCs w:val="24"/>
          <w:lang w:eastAsia="hi-IN" w:bidi="hi-IN"/>
        </w:rPr>
      </w:pPr>
    </w:p>
    <w:p w:rsidR="0009286D" w:rsidRDefault="0009286D"/>
    <w:p w:rsidR="00510A7B" w:rsidRDefault="00510A7B"/>
    <w:p w:rsidR="00510A7B" w:rsidRDefault="00510A7B"/>
    <w:p w:rsidR="00510A7B" w:rsidRDefault="00510A7B"/>
    <w:p w:rsidR="00510A7B" w:rsidRDefault="00510A7B"/>
    <w:p w:rsidR="00510A7B" w:rsidRDefault="00510A7B"/>
    <w:p w:rsidR="00510A7B" w:rsidRDefault="00510A7B"/>
    <w:sectPr w:rsidR="00510A7B">
      <w:headerReference w:type="even" r:id="rId28"/>
      <w:headerReference w:type="default" r:id="rId29"/>
      <w:footerReference w:type="even" r:id="rId30"/>
      <w:footerReference w:type="default" r:id="rId31"/>
      <w:headerReference w:type="first" r:id="rId32"/>
      <w:footerReference w:type="first" r:id="rId3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1B8" w:rsidRDefault="001D31B8">
      <w:pPr>
        <w:spacing w:after="0" w:line="240" w:lineRule="auto"/>
      </w:pPr>
      <w:r>
        <w:separator/>
      </w:r>
    </w:p>
  </w:endnote>
  <w:endnote w:type="continuationSeparator" w:id="0">
    <w:p w:rsidR="001D31B8" w:rsidRDefault="001D3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43" w:usb2="00000009" w:usb3="00000000" w:csb0="000001FF" w:csb1="00000000"/>
  </w:font>
  <w:font w:name="OpenSymbol, 'Arial Unicode MS'">
    <w:altName w:val="Times New Roman"/>
    <w:charset w:val="00"/>
    <w:family w:val="auto"/>
    <w:pitch w:val="variable"/>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Book Antiqua">
    <w:panose1 w:val="02040602050305030304"/>
    <w:charset w:val="EE"/>
    <w:family w:val="roman"/>
    <w:pitch w:val="variable"/>
    <w:sig w:usb0="00000287" w:usb1="00000000" w:usb2="00000000" w:usb3="00000000" w:csb0="0000009F" w:csb1="00000000"/>
  </w:font>
  <w:font w:name="SimSun, 宋体">
    <w:charset w:val="00"/>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C23" w:rsidRDefault="006F4C2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C23" w:rsidRDefault="006F4C2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C23" w:rsidRDefault="006F4C2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1B8" w:rsidRDefault="001D31B8">
      <w:pPr>
        <w:spacing w:after="0" w:line="240" w:lineRule="auto"/>
      </w:pPr>
      <w:r>
        <w:separator/>
      </w:r>
    </w:p>
  </w:footnote>
  <w:footnote w:type="continuationSeparator" w:id="0">
    <w:p w:rsidR="001D31B8" w:rsidRDefault="001D31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C23" w:rsidRDefault="006F4C23" w:rsidP="00EE7DB1">
    <w:pPr>
      <w:pStyle w:val="Nagwek"/>
      <w:jc w:val="right"/>
    </w:pPr>
    <w:r>
      <w:t>Znak postepowania: DAG.261.24.2017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C23" w:rsidRDefault="006F4C2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C23" w:rsidRDefault="006F4C23"/>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C23" w:rsidRDefault="006F4C2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4"/>
    <w:lvl w:ilvl="0">
      <w:start w:val="1"/>
      <w:numFmt w:val="bullet"/>
      <w:suff w:val="nothing"/>
      <w:lvlText w:val=""/>
      <w:lvlJc w:val="left"/>
      <w:pPr>
        <w:tabs>
          <w:tab w:val="num" w:pos="0"/>
        </w:tabs>
        <w:ind w:left="707" w:firstLine="0"/>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pStyle w:val="Nagwek7"/>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2">
    <w:nsid w:val="00000006"/>
    <w:multiLevelType w:val="multilevel"/>
    <w:tmpl w:val="00000006"/>
    <w:lvl w:ilvl="0">
      <w:start w:val="1"/>
      <w:numFmt w:val="decimal"/>
      <w:lvlText w:val="%1)"/>
      <w:lvlJc w:val="left"/>
      <w:pPr>
        <w:tabs>
          <w:tab w:val="num" w:pos="0"/>
        </w:tabs>
        <w:ind w:left="720" w:hanging="360"/>
      </w:pPr>
      <w:rPr>
        <w:rFonts w:ascii="Calibri" w:eastAsia="Lucida Sans Unicode" w:hAnsi="Calibri" w:cs="Arial" w:hint="default"/>
        <w:b w:val="0"/>
        <w:i w:val="0"/>
        <w:color w:val="auto"/>
        <w:sz w:val="22"/>
        <w:szCs w:val="22"/>
      </w:rPr>
    </w:lvl>
    <w:lvl w:ilvl="1">
      <w:start w:val="1"/>
      <w:numFmt w:val="lowerLetter"/>
      <w:lvlText w:val="%2."/>
      <w:lvlJc w:val="left"/>
      <w:pPr>
        <w:tabs>
          <w:tab w:val="num" w:pos="0"/>
        </w:tabs>
        <w:ind w:left="1440" w:hanging="360"/>
      </w:pPr>
      <w:rPr>
        <w:rFonts w:ascii="Arial" w:hAnsi="Arial" w:cs="Arial" w:hint="default"/>
        <w:b w:val="0"/>
        <w:i w:val="0"/>
        <w:sz w:val="22"/>
        <w:szCs w:val="24"/>
      </w:rPr>
    </w:lvl>
    <w:lvl w:ilvl="2">
      <w:start w:val="1"/>
      <w:numFmt w:val="lowerRoman"/>
      <w:lvlText w:val="%1.%2.%3."/>
      <w:lvlJc w:val="right"/>
      <w:pPr>
        <w:tabs>
          <w:tab w:val="num" w:pos="0"/>
        </w:tabs>
        <w:ind w:left="2160" w:hanging="180"/>
      </w:pPr>
      <w:rPr>
        <w:rFonts w:ascii="Arial" w:hAnsi="Arial" w:cs="Arial" w:hint="default"/>
        <w:b w:val="0"/>
        <w:i w:val="0"/>
        <w:sz w:val="22"/>
        <w:szCs w:val="24"/>
      </w:rPr>
    </w:lvl>
    <w:lvl w:ilvl="3">
      <w:start w:val="1"/>
      <w:numFmt w:val="decimal"/>
      <w:lvlText w:val="%1.%2.%3.%4."/>
      <w:lvlJc w:val="left"/>
      <w:pPr>
        <w:tabs>
          <w:tab w:val="num" w:pos="0"/>
        </w:tabs>
        <w:ind w:left="2880" w:hanging="360"/>
      </w:pPr>
      <w:rPr>
        <w:rFonts w:ascii="Arial" w:hAnsi="Arial" w:cs="Arial" w:hint="default"/>
        <w:b w:val="0"/>
        <w:i w:val="0"/>
        <w:sz w:val="22"/>
        <w:szCs w:val="24"/>
      </w:rPr>
    </w:lvl>
    <w:lvl w:ilvl="4">
      <w:start w:val="1"/>
      <w:numFmt w:val="lowerLetter"/>
      <w:lvlText w:val="%1.%2.%3.%4.%5."/>
      <w:lvlJc w:val="left"/>
      <w:pPr>
        <w:tabs>
          <w:tab w:val="num" w:pos="0"/>
        </w:tabs>
        <w:ind w:left="3600" w:hanging="360"/>
      </w:pPr>
      <w:rPr>
        <w:rFonts w:ascii="Arial" w:hAnsi="Arial" w:cs="Arial" w:hint="default"/>
        <w:b w:val="0"/>
        <w:i w:val="0"/>
        <w:sz w:val="22"/>
        <w:szCs w:val="24"/>
      </w:rPr>
    </w:lvl>
    <w:lvl w:ilvl="5">
      <w:start w:val="1"/>
      <w:numFmt w:val="lowerRoman"/>
      <w:lvlText w:val="%1.%2.%3.%4.%5.%6."/>
      <w:lvlJc w:val="right"/>
      <w:pPr>
        <w:tabs>
          <w:tab w:val="num" w:pos="0"/>
        </w:tabs>
        <w:ind w:left="4320" w:hanging="180"/>
      </w:pPr>
      <w:rPr>
        <w:rFonts w:ascii="Arial" w:hAnsi="Arial" w:cs="Arial" w:hint="default"/>
        <w:b w:val="0"/>
        <w:i w:val="0"/>
        <w:sz w:val="22"/>
        <w:szCs w:val="24"/>
      </w:rPr>
    </w:lvl>
    <w:lvl w:ilvl="6">
      <w:start w:val="1"/>
      <w:numFmt w:val="decimal"/>
      <w:lvlText w:val="%1.%2.%3.%4.%5.%6.%7."/>
      <w:lvlJc w:val="left"/>
      <w:pPr>
        <w:tabs>
          <w:tab w:val="num" w:pos="0"/>
        </w:tabs>
        <w:ind w:left="5040" w:hanging="360"/>
      </w:pPr>
      <w:rPr>
        <w:rFonts w:ascii="Arial" w:hAnsi="Arial" w:cs="Arial" w:hint="default"/>
        <w:b w:val="0"/>
        <w:i w:val="0"/>
        <w:sz w:val="22"/>
        <w:szCs w:val="24"/>
      </w:rPr>
    </w:lvl>
    <w:lvl w:ilvl="7">
      <w:start w:val="1"/>
      <w:numFmt w:val="lowerLetter"/>
      <w:lvlText w:val="%1.%2.%3.%4.%5.%6.%7.%8."/>
      <w:lvlJc w:val="left"/>
      <w:pPr>
        <w:tabs>
          <w:tab w:val="num" w:pos="0"/>
        </w:tabs>
        <w:ind w:left="5760" w:hanging="360"/>
      </w:pPr>
      <w:rPr>
        <w:rFonts w:ascii="Arial" w:hAnsi="Arial" w:cs="Arial" w:hint="default"/>
        <w:b w:val="0"/>
        <w:i w:val="0"/>
        <w:sz w:val="22"/>
        <w:szCs w:val="24"/>
      </w:rPr>
    </w:lvl>
    <w:lvl w:ilvl="8">
      <w:start w:val="1"/>
      <w:numFmt w:val="lowerRoman"/>
      <w:lvlText w:val="%1.%2.%3.%4.%5.%6.%7.%8.%9."/>
      <w:lvlJc w:val="right"/>
      <w:pPr>
        <w:tabs>
          <w:tab w:val="num" w:pos="0"/>
        </w:tabs>
        <w:ind w:left="6480" w:hanging="180"/>
      </w:pPr>
      <w:rPr>
        <w:rFonts w:ascii="Arial" w:hAnsi="Arial" w:cs="Arial" w:hint="default"/>
        <w:b w:val="0"/>
        <w:i w:val="0"/>
        <w:sz w:val="22"/>
        <w:szCs w:val="24"/>
      </w:rPr>
    </w:lvl>
  </w:abstractNum>
  <w:abstractNum w:abstractNumId="3">
    <w:nsid w:val="00000008"/>
    <w:multiLevelType w:val="multilevel"/>
    <w:tmpl w:val="00000008"/>
    <w:name w:val="WW8Num8"/>
    <w:lvl w:ilvl="0">
      <w:start w:val="1"/>
      <w:numFmt w:val="decimal"/>
      <w:lvlText w:val="%1."/>
      <w:lvlJc w:val="left"/>
      <w:pPr>
        <w:tabs>
          <w:tab w:val="num" w:pos="0"/>
        </w:tabs>
        <w:ind w:left="180" w:hanging="180"/>
      </w:pPr>
      <w:rPr>
        <w:rFonts w:ascii="Calibri" w:hAnsi="Calibri" w:cs="Times New Roman"/>
        <w:sz w:val="22"/>
        <w:szCs w:val="22"/>
      </w:rPr>
    </w:lvl>
    <w:lvl w:ilvl="1">
      <w:start w:val="1"/>
      <w:numFmt w:val="lowerLetter"/>
      <w:lvlText w:val="%2."/>
      <w:lvlJc w:val="left"/>
      <w:pPr>
        <w:tabs>
          <w:tab w:val="num" w:pos="0"/>
        </w:tabs>
        <w:ind w:left="360" w:hanging="360"/>
      </w:pPr>
      <w:rPr>
        <w:rFonts w:ascii="Calibri" w:hAnsi="Calibri" w:cs="Times New Roman"/>
        <w:sz w:val="22"/>
        <w:szCs w:val="22"/>
      </w:rPr>
    </w:lvl>
    <w:lvl w:ilvl="2">
      <w:start w:val="1"/>
      <w:numFmt w:val="lowerRoman"/>
      <w:lvlText w:val="%1.%2.%3."/>
      <w:lvlJc w:val="right"/>
      <w:pPr>
        <w:tabs>
          <w:tab w:val="num" w:pos="0"/>
        </w:tabs>
        <w:ind w:left="1080" w:hanging="180"/>
      </w:pPr>
      <w:rPr>
        <w:rFonts w:ascii="Calibri" w:hAnsi="Calibri" w:cs="Times New Roman"/>
        <w:sz w:val="22"/>
        <w:szCs w:val="22"/>
      </w:rPr>
    </w:lvl>
    <w:lvl w:ilvl="3">
      <w:start w:val="1"/>
      <w:numFmt w:val="decimal"/>
      <w:lvlText w:val="%1.%2.%3.%4."/>
      <w:lvlJc w:val="left"/>
      <w:pPr>
        <w:tabs>
          <w:tab w:val="num" w:pos="0"/>
        </w:tabs>
        <w:ind w:left="1800" w:hanging="360"/>
      </w:pPr>
      <w:rPr>
        <w:rFonts w:ascii="Calibri" w:hAnsi="Calibri" w:cs="Times New Roman"/>
        <w:sz w:val="22"/>
        <w:szCs w:val="22"/>
      </w:rPr>
    </w:lvl>
    <w:lvl w:ilvl="4">
      <w:start w:val="1"/>
      <w:numFmt w:val="lowerLetter"/>
      <w:lvlText w:val="%1.%2.%3.%4.%5."/>
      <w:lvlJc w:val="left"/>
      <w:pPr>
        <w:tabs>
          <w:tab w:val="num" w:pos="0"/>
        </w:tabs>
        <w:ind w:left="2520" w:hanging="360"/>
      </w:pPr>
      <w:rPr>
        <w:rFonts w:ascii="Calibri" w:hAnsi="Calibri" w:cs="Times New Roman"/>
        <w:sz w:val="22"/>
        <w:szCs w:val="22"/>
      </w:rPr>
    </w:lvl>
    <w:lvl w:ilvl="5">
      <w:start w:val="1"/>
      <w:numFmt w:val="lowerRoman"/>
      <w:lvlText w:val="%1.%2.%3.%4.%5.%6."/>
      <w:lvlJc w:val="right"/>
      <w:pPr>
        <w:tabs>
          <w:tab w:val="num" w:pos="0"/>
        </w:tabs>
        <w:ind w:left="3240" w:hanging="180"/>
      </w:pPr>
      <w:rPr>
        <w:rFonts w:ascii="Calibri" w:hAnsi="Calibri" w:cs="Times New Roman"/>
        <w:sz w:val="22"/>
        <w:szCs w:val="22"/>
      </w:rPr>
    </w:lvl>
    <w:lvl w:ilvl="6">
      <w:start w:val="1"/>
      <w:numFmt w:val="decimal"/>
      <w:lvlText w:val="%1.%2.%3.%4.%5.%6.%7."/>
      <w:lvlJc w:val="left"/>
      <w:pPr>
        <w:tabs>
          <w:tab w:val="num" w:pos="0"/>
        </w:tabs>
        <w:ind w:left="3960" w:hanging="360"/>
      </w:pPr>
      <w:rPr>
        <w:rFonts w:ascii="Calibri" w:hAnsi="Calibri" w:cs="Times New Roman"/>
        <w:sz w:val="22"/>
        <w:szCs w:val="22"/>
      </w:rPr>
    </w:lvl>
    <w:lvl w:ilvl="7">
      <w:start w:val="1"/>
      <w:numFmt w:val="lowerLetter"/>
      <w:lvlText w:val="%1.%2.%3.%4.%5.%6.%7.%8."/>
      <w:lvlJc w:val="left"/>
      <w:pPr>
        <w:tabs>
          <w:tab w:val="num" w:pos="0"/>
        </w:tabs>
        <w:ind w:left="4680" w:hanging="360"/>
      </w:pPr>
      <w:rPr>
        <w:rFonts w:ascii="Calibri" w:hAnsi="Calibri" w:cs="Times New Roman"/>
        <w:sz w:val="22"/>
        <w:szCs w:val="22"/>
      </w:rPr>
    </w:lvl>
    <w:lvl w:ilvl="8">
      <w:start w:val="1"/>
      <w:numFmt w:val="lowerRoman"/>
      <w:lvlText w:val="%1.%2.%3.%4.%5.%6.%7.%8.%9."/>
      <w:lvlJc w:val="right"/>
      <w:pPr>
        <w:tabs>
          <w:tab w:val="num" w:pos="0"/>
        </w:tabs>
        <w:ind w:left="5400" w:hanging="180"/>
      </w:pPr>
      <w:rPr>
        <w:rFonts w:ascii="Calibri" w:hAnsi="Calibri" w:cs="Times New Roman"/>
        <w:sz w:val="22"/>
        <w:szCs w:val="22"/>
      </w:rPr>
    </w:lvl>
  </w:abstractNum>
  <w:abstractNum w:abstractNumId="4">
    <w:nsid w:val="210F77E4"/>
    <w:multiLevelType w:val="multilevel"/>
    <w:tmpl w:val="6F6CF710"/>
    <w:lvl w:ilvl="0">
      <w:numFmt w:val="bullet"/>
      <w:lvlText w:val="–"/>
      <w:lvlJc w:val="left"/>
      <w:pPr>
        <w:ind w:left="720" w:hanging="360"/>
      </w:pPr>
      <w:rPr>
        <w:rFonts w:ascii="OpenSymbol, 'Arial Unicode MS'" w:eastAsia="OpenSymbol, 'Arial Unicode MS'" w:hAnsi="OpenSymbol, 'Arial Unicode MS'" w:cs="OpenSymbol, 'Arial Unicode MS'"/>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5">
    <w:nsid w:val="2C48079A"/>
    <w:multiLevelType w:val="multilevel"/>
    <w:tmpl w:val="8BB2B022"/>
    <w:styleLink w:val="WWNum9"/>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5"/>
    <w:lvlOverride w:ilvl="0">
      <w:startOverride w:val="1"/>
    </w:lvlOverride>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1B9"/>
    <w:rsid w:val="00007F9E"/>
    <w:rsid w:val="000258B3"/>
    <w:rsid w:val="000340FD"/>
    <w:rsid w:val="00034428"/>
    <w:rsid w:val="00063296"/>
    <w:rsid w:val="0009286D"/>
    <w:rsid w:val="0009490B"/>
    <w:rsid w:val="000B3056"/>
    <w:rsid w:val="000C6D39"/>
    <w:rsid w:val="000D5721"/>
    <w:rsid w:val="000E29C3"/>
    <w:rsid w:val="000E5620"/>
    <w:rsid w:val="000E7E54"/>
    <w:rsid w:val="00115808"/>
    <w:rsid w:val="001613C6"/>
    <w:rsid w:val="001936BA"/>
    <w:rsid w:val="001A7263"/>
    <w:rsid w:val="001B578F"/>
    <w:rsid w:val="001D31B8"/>
    <w:rsid w:val="001E46AE"/>
    <w:rsid w:val="00266086"/>
    <w:rsid w:val="00272013"/>
    <w:rsid w:val="00287434"/>
    <w:rsid w:val="002A31F1"/>
    <w:rsid w:val="002E3068"/>
    <w:rsid w:val="00301928"/>
    <w:rsid w:val="003222D4"/>
    <w:rsid w:val="0033544C"/>
    <w:rsid w:val="003B1F8B"/>
    <w:rsid w:val="003D6571"/>
    <w:rsid w:val="00434CF9"/>
    <w:rsid w:val="00464666"/>
    <w:rsid w:val="004676CD"/>
    <w:rsid w:val="004871CD"/>
    <w:rsid w:val="00490AF8"/>
    <w:rsid w:val="004A3810"/>
    <w:rsid w:val="00510A7B"/>
    <w:rsid w:val="00510FAB"/>
    <w:rsid w:val="00531162"/>
    <w:rsid w:val="005559B1"/>
    <w:rsid w:val="00556331"/>
    <w:rsid w:val="00565486"/>
    <w:rsid w:val="00571D0C"/>
    <w:rsid w:val="0057363B"/>
    <w:rsid w:val="005754DF"/>
    <w:rsid w:val="00584C0A"/>
    <w:rsid w:val="005A0201"/>
    <w:rsid w:val="005C7C8F"/>
    <w:rsid w:val="005D16D5"/>
    <w:rsid w:val="005F680D"/>
    <w:rsid w:val="00603768"/>
    <w:rsid w:val="0064083C"/>
    <w:rsid w:val="006472E1"/>
    <w:rsid w:val="00647CA4"/>
    <w:rsid w:val="006673BF"/>
    <w:rsid w:val="006B5DA0"/>
    <w:rsid w:val="006C78CA"/>
    <w:rsid w:val="006D4990"/>
    <w:rsid w:val="006D68B8"/>
    <w:rsid w:val="006E33AC"/>
    <w:rsid w:val="006F4C23"/>
    <w:rsid w:val="0072784F"/>
    <w:rsid w:val="0073443A"/>
    <w:rsid w:val="007C7F33"/>
    <w:rsid w:val="007E11B9"/>
    <w:rsid w:val="007F6C41"/>
    <w:rsid w:val="00802B59"/>
    <w:rsid w:val="0081411D"/>
    <w:rsid w:val="0082084B"/>
    <w:rsid w:val="008566FE"/>
    <w:rsid w:val="00861A1B"/>
    <w:rsid w:val="008956B0"/>
    <w:rsid w:val="009311B5"/>
    <w:rsid w:val="00933B38"/>
    <w:rsid w:val="00954F7A"/>
    <w:rsid w:val="00967629"/>
    <w:rsid w:val="009A2BB5"/>
    <w:rsid w:val="00A1503B"/>
    <w:rsid w:val="00A219BC"/>
    <w:rsid w:val="00A95B69"/>
    <w:rsid w:val="00AA6C05"/>
    <w:rsid w:val="00AF1EB6"/>
    <w:rsid w:val="00B25A8E"/>
    <w:rsid w:val="00B5443E"/>
    <w:rsid w:val="00B8586C"/>
    <w:rsid w:val="00B85CD3"/>
    <w:rsid w:val="00BB1EE4"/>
    <w:rsid w:val="00BC59FA"/>
    <w:rsid w:val="00BF0233"/>
    <w:rsid w:val="00C00BD4"/>
    <w:rsid w:val="00C1399B"/>
    <w:rsid w:val="00C15751"/>
    <w:rsid w:val="00C60EF7"/>
    <w:rsid w:val="00C75EE9"/>
    <w:rsid w:val="00CA5E57"/>
    <w:rsid w:val="00CA6D01"/>
    <w:rsid w:val="00CC3196"/>
    <w:rsid w:val="00CD7A43"/>
    <w:rsid w:val="00CE5410"/>
    <w:rsid w:val="00D16315"/>
    <w:rsid w:val="00D179DC"/>
    <w:rsid w:val="00D33AFE"/>
    <w:rsid w:val="00D34291"/>
    <w:rsid w:val="00D4177E"/>
    <w:rsid w:val="00D56ED9"/>
    <w:rsid w:val="00D87319"/>
    <w:rsid w:val="00DD163B"/>
    <w:rsid w:val="00DD6017"/>
    <w:rsid w:val="00DE3D2B"/>
    <w:rsid w:val="00DF691E"/>
    <w:rsid w:val="00E2489D"/>
    <w:rsid w:val="00E32D49"/>
    <w:rsid w:val="00E92BCD"/>
    <w:rsid w:val="00EB3D12"/>
    <w:rsid w:val="00EC50CB"/>
    <w:rsid w:val="00ED2B51"/>
    <w:rsid w:val="00ED4D61"/>
    <w:rsid w:val="00EE7DB1"/>
    <w:rsid w:val="00F42584"/>
    <w:rsid w:val="00F53107"/>
    <w:rsid w:val="00F533D1"/>
    <w:rsid w:val="00F73AF4"/>
    <w:rsid w:val="00F85267"/>
    <w:rsid w:val="00F956DA"/>
    <w:rsid w:val="00FA0A06"/>
    <w:rsid w:val="00FA3C56"/>
    <w:rsid w:val="00FB1740"/>
    <w:rsid w:val="00FE17B4"/>
    <w:rsid w:val="00FF57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7">
    <w:name w:val="heading 7"/>
    <w:basedOn w:val="Normalny"/>
    <w:next w:val="Tekstpodstawowy"/>
    <w:link w:val="Nagwek7Znak"/>
    <w:qFormat/>
    <w:rsid w:val="007E11B9"/>
    <w:pPr>
      <w:numPr>
        <w:ilvl w:val="6"/>
        <w:numId w:val="1"/>
      </w:numPr>
      <w:suppressAutoHyphens/>
      <w:spacing w:before="240" w:after="60" w:line="100" w:lineRule="atLeast"/>
      <w:outlineLvl w:val="6"/>
    </w:pPr>
    <w:rPr>
      <w:rFonts w:ascii="Times New Roman" w:eastAsia="Calibri" w:hAnsi="Times New Roman" w:cs="Times New Roman"/>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7Znak">
    <w:name w:val="Nagłówek 7 Znak"/>
    <w:basedOn w:val="Domylnaczcionkaakapitu"/>
    <w:link w:val="Nagwek7"/>
    <w:rsid w:val="007E11B9"/>
    <w:rPr>
      <w:rFonts w:ascii="Times New Roman" w:eastAsia="Calibri" w:hAnsi="Times New Roman" w:cs="Times New Roman"/>
      <w:kern w:val="1"/>
      <w:sz w:val="24"/>
      <w:szCs w:val="24"/>
      <w:lang w:eastAsia="zh-CN"/>
    </w:rPr>
  </w:style>
  <w:style w:type="paragraph" w:styleId="Tekstpodstawowy">
    <w:name w:val="Body Text"/>
    <w:basedOn w:val="Normalny"/>
    <w:link w:val="TekstpodstawowyZnak"/>
    <w:uiPriority w:val="99"/>
    <w:semiHidden/>
    <w:unhideWhenUsed/>
    <w:rsid w:val="007E11B9"/>
    <w:pPr>
      <w:spacing w:after="120"/>
    </w:pPr>
  </w:style>
  <w:style w:type="character" w:customStyle="1" w:styleId="TekstpodstawowyZnak">
    <w:name w:val="Tekst podstawowy Znak"/>
    <w:basedOn w:val="Domylnaczcionkaakapitu"/>
    <w:link w:val="Tekstpodstawowy"/>
    <w:uiPriority w:val="99"/>
    <w:semiHidden/>
    <w:rsid w:val="007E11B9"/>
  </w:style>
  <w:style w:type="character" w:styleId="Hipercze">
    <w:name w:val="Hyperlink"/>
    <w:basedOn w:val="Domylnaczcionkaakapitu"/>
    <w:uiPriority w:val="99"/>
    <w:unhideWhenUsed/>
    <w:rsid w:val="00D87319"/>
    <w:rPr>
      <w:color w:val="0000FF"/>
      <w:u w:val="single"/>
    </w:rPr>
  </w:style>
  <w:style w:type="table" w:styleId="Tabela-Siatka">
    <w:name w:val="Table Grid"/>
    <w:basedOn w:val="Standardowy"/>
    <w:uiPriority w:val="39"/>
    <w:rsid w:val="0096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5F68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F680D"/>
    <w:rPr>
      <w:rFonts w:ascii="Segoe UI" w:hAnsi="Segoe UI" w:cs="Segoe UI"/>
      <w:sz w:val="18"/>
      <w:szCs w:val="18"/>
    </w:rPr>
  </w:style>
  <w:style w:type="numbering" w:customStyle="1" w:styleId="WWNum9">
    <w:name w:val="WWNum9"/>
    <w:basedOn w:val="Bezlisty"/>
    <w:rsid w:val="0009286D"/>
    <w:pPr>
      <w:numPr>
        <w:numId w:val="4"/>
      </w:numPr>
    </w:pPr>
  </w:style>
  <w:style w:type="paragraph" w:styleId="Tekstpodstawowywcity">
    <w:name w:val="Body Text Indent"/>
    <w:basedOn w:val="Normalny"/>
    <w:link w:val="TekstpodstawowywcityZnak"/>
    <w:uiPriority w:val="99"/>
    <w:semiHidden/>
    <w:unhideWhenUsed/>
    <w:rsid w:val="00E2489D"/>
    <w:pPr>
      <w:spacing w:after="120"/>
      <w:ind w:left="283"/>
    </w:pPr>
  </w:style>
  <w:style w:type="character" w:customStyle="1" w:styleId="TekstpodstawowywcityZnak">
    <w:name w:val="Tekst podstawowy wcięty Znak"/>
    <w:basedOn w:val="Domylnaczcionkaakapitu"/>
    <w:link w:val="Tekstpodstawowywcity"/>
    <w:uiPriority w:val="99"/>
    <w:semiHidden/>
    <w:rsid w:val="00E2489D"/>
  </w:style>
  <w:style w:type="paragraph" w:customStyle="1" w:styleId="Standard">
    <w:name w:val="Standard"/>
    <w:rsid w:val="006472E1"/>
    <w:pPr>
      <w:suppressAutoHyphens/>
      <w:spacing w:after="200" w:line="276" w:lineRule="auto"/>
      <w:textAlignment w:val="baseline"/>
    </w:pPr>
    <w:rPr>
      <w:rFonts w:ascii="Calibri" w:eastAsia="SimSun" w:hAnsi="Calibri" w:cs="Calibri"/>
      <w:kern w:val="1"/>
      <w:lang w:eastAsia="ar-SA"/>
    </w:rPr>
  </w:style>
  <w:style w:type="paragraph" w:styleId="NormalnyWeb">
    <w:name w:val="Normal (Web)"/>
    <w:basedOn w:val="Standard"/>
    <w:rsid w:val="003D6571"/>
    <w:pPr>
      <w:suppressAutoHyphens w:val="0"/>
      <w:spacing w:before="280" w:after="119" w:line="240" w:lineRule="auto"/>
    </w:pPr>
    <w:rPr>
      <w:rFonts w:ascii="Times New Roman" w:eastAsia="Times New Roman" w:hAnsi="Times New Roman" w:cs="Times New Roman"/>
      <w:sz w:val="24"/>
      <w:szCs w:val="24"/>
    </w:rPr>
  </w:style>
  <w:style w:type="paragraph" w:styleId="Akapitzlist">
    <w:name w:val="List Paragraph"/>
    <w:basedOn w:val="Normalny"/>
    <w:uiPriority w:val="34"/>
    <w:qFormat/>
    <w:rsid w:val="00C00BD4"/>
    <w:pPr>
      <w:ind w:left="720"/>
      <w:contextualSpacing/>
    </w:pPr>
  </w:style>
  <w:style w:type="paragraph" w:styleId="Stopka">
    <w:name w:val="footer"/>
    <w:basedOn w:val="Normalny"/>
    <w:link w:val="StopkaZnak"/>
    <w:rsid w:val="00510A7B"/>
    <w:pPr>
      <w:tabs>
        <w:tab w:val="center" w:pos="4536"/>
        <w:tab w:val="right" w:pos="9072"/>
      </w:tabs>
      <w:suppressAutoHyphens/>
      <w:spacing w:after="200" w:line="276" w:lineRule="auto"/>
    </w:pPr>
    <w:rPr>
      <w:rFonts w:ascii="Calibri" w:eastAsia="SimSun" w:hAnsi="Calibri" w:cs="Calibri"/>
      <w:kern w:val="1"/>
      <w:lang w:eastAsia="ar-SA"/>
    </w:rPr>
  </w:style>
  <w:style w:type="character" w:customStyle="1" w:styleId="StopkaZnak">
    <w:name w:val="Stopka Znak"/>
    <w:basedOn w:val="Domylnaczcionkaakapitu"/>
    <w:link w:val="Stopka"/>
    <w:rsid w:val="00510A7B"/>
    <w:rPr>
      <w:rFonts w:ascii="Calibri" w:eastAsia="SimSun" w:hAnsi="Calibri" w:cs="Calibri"/>
      <w:kern w:val="1"/>
      <w:lang w:eastAsia="ar-SA"/>
    </w:rPr>
  </w:style>
  <w:style w:type="paragraph" w:customStyle="1" w:styleId="Textbody">
    <w:name w:val="Text body"/>
    <w:basedOn w:val="Standard"/>
    <w:rsid w:val="00B8586C"/>
    <w:pPr>
      <w:tabs>
        <w:tab w:val="left" w:pos="3552"/>
        <w:tab w:val="left" w:pos="5894"/>
        <w:tab w:val="left" w:pos="9033"/>
      </w:tabs>
      <w:autoSpaceDN w:val="0"/>
      <w:spacing w:after="0" w:line="100" w:lineRule="atLeast"/>
    </w:pPr>
    <w:rPr>
      <w:rFonts w:ascii="Arial Narrow" w:eastAsia="Calibri" w:hAnsi="Arial Narrow" w:cs="Times New Roman"/>
      <w:kern w:val="3"/>
      <w:sz w:val="20"/>
      <w:szCs w:val="20"/>
      <w:lang w:eastAsia="zh-CN"/>
    </w:rPr>
  </w:style>
  <w:style w:type="paragraph" w:styleId="Nagwek">
    <w:name w:val="header"/>
    <w:basedOn w:val="Normalny"/>
    <w:link w:val="NagwekZnak"/>
    <w:uiPriority w:val="99"/>
    <w:unhideWhenUsed/>
    <w:rsid w:val="00EE7D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E7D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7">
    <w:name w:val="heading 7"/>
    <w:basedOn w:val="Normalny"/>
    <w:next w:val="Tekstpodstawowy"/>
    <w:link w:val="Nagwek7Znak"/>
    <w:qFormat/>
    <w:rsid w:val="007E11B9"/>
    <w:pPr>
      <w:numPr>
        <w:ilvl w:val="6"/>
        <w:numId w:val="1"/>
      </w:numPr>
      <w:suppressAutoHyphens/>
      <w:spacing w:before="240" w:after="60" w:line="100" w:lineRule="atLeast"/>
      <w:outlineLvl w:val="6"/>
    </w:pPr>
    <w:rPr>
      <w:rFonts w:ascii="Times New Roman" w:eastAsia="Calibri" w:hAnsi="Times New Roman" w:cs="Times New Roman"/>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7Znak">
    <w:name w:val="Nagłówek 7 Znak"/>
    <w:basedOn w:val="Domylnaczcionkaakapitu"/>
    <w:link w:val="Nagwek7"/>
    <w:rsid w:val="007E11B9"/>
    <w:rPr>
      <w:rFonts w:ascii="Times New Roman" w:eastAsia="Calibri" w:hAnsi="Times New Roman" w:cs="Times New Roman"/>
      <w:kern w:val="1"/>
      <w:sz w:val="24"/>
      <w:szCs w:val="24"/>
      <w:lang w:eastAsia="zh-CN"/>
    </w:rPr>
  </w:style>
  <w:style w:type="paragraph" w:styleId="Tekstpodstawowy">
    <w:name w:val="Body Text"/>
    <w:basedOn w:val="Normalny"/>
    <w:link w:val="TekstpodstawowyZnak"/>
    <w:uiPriority w:val="99"/>
    <w:semiHidden/>
    <w:unhideWhenUsed/>
    <w:rsid w:val="007E11B9"/>
    <w:pPr>
      <w:spacing w:after="120"/>
    </w:pPr>
  </w:style>
  <w:style w:type="character" w:customStyle="1" w:styleId="TekstpodstawowyZnak">
    <w:name w:val="Tekst podstawowy Znak"/>
    <w:basedOn w:val="Domylnaczcionkaakapitu"/>
    <w:link w:val="Tekstpodstawowy"/>
    <w:uiPriority w:val="99"/>
    <w:semiHidden/>
    <w:rsid w:val="007E11B9"/>
  </w:style>
  <w:style w:type="character" w:styleId="Hipercze">
    <w:name w:val="Hyperlink"/>
    <w:basedOn w:val="Domylnaczcionkaakapitu"/>
    <w:uiPriority w:val="99"/>
    <w:unhideWhenUsed/>
    <w:rsid w:val="00D87319"/>
    <w:rPr>
      <w:color w:val="0000FF"/>
      <w:u w:val="single"/>
    </w:rPr>
  </w:style>
  <w:style w:type="table" w:styleId="Tabela-Siatka">
    <w:name w:val="Table Grid"/>
    <w:basedOn w:val="Standardowy"/>
    <w:uiPriority w:val="39"/>
    <w:rsid w:val="0096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5F68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F680D"/>
    <w:rPr>
      <w:rFonts w:ascii="Segoe UI" w:hAnsi="Segoe UI" w:cs="Segoe UI"/>
      <w:sz w:val="18"/>
      <w:szCs w:val="18"/>
    </w:rPr>
  </w:style>
  <w:style w:type="numbering" w:customStyle="1" w:styleId="WWNum9">
    <w:name w:val="WWNum9"/>
    <w:basedOn w:val="Bezlisty"/>
    <w:rsid w:val="0009286D"/>
    <w:pPr>
      <w:numPr>
        <w:numId w:val="4"/>
      </w:numPr>
    </w:pPr>
  </w:style>
  <w:style w:type="paragraph" w:styleId="Tekstpodstawowywcity">
    <w:name w:val="Body Text Indent"/>
    <w:basedOn w:val="Normalny"/>
    <w:link w:val="TekstpodstawowywcityZnak"/>
    <w:uiPriority w:val="99"/>
    <w:semiHidden/>
    <w:unhideWhenUsed/>
    <w:rsid w:val="00E2489D"/>
    <w:pPr>
      <w:spacing w:after="120"/>
      <w:ind w:left="283"/>
    </w:pPr>
  </w:style>
  <w:style w:type="character" w:customStyle="1" w:styleId="TekstpodstawowywcityZnak">
    <w:name w:val="Tekst podstawowy wcięty Znak"/>
    <w:basedOn w:val="Domylnaczcionkaakapitu"/>
    <w:link w:val="Tekstpodstawowywcity"/>
    <w:uiPriority w:val="99"/>
    <w:semiHidden/>
    <w:rsid w:val="00E2489D"/>
  </w:style>
  <w:style w:type="paragraph" w:customStyle="1" w:styleId="Standard">
    <w:name w:val="Standard"/>
    <w:rsid w:val="006472E1"/>
    <w:pPr>
      <w:suppressAutoHyphens/>
      <w:spacing w:after="200" w:line="276" w:lineRule="auto"/>
      <w:textAlignment w:val="baseline"/>
    </w:pPr>
    <w:rPr>
      <w:rFonts w:ascii="Calibri" w:eastAsia="SimSun" w:hAnsi="Calibri" w:cs="Calibri"/>
      <w:kern w:val="1"/>
      <w:lang w:eastAsia="ar-SA"/>
    </w:rPr>
  </w:style>
  <w:style w:type="paragraph" w:styleId="NormalnyWeb">
    <w:name w:val="Normal (Web)"/>
    <w:basedOn w:val="Standard"/>
    <w:rsid w:val="003D6571"/>
    <w:pPr>
      <w:suppressAutoHyphens w:val="0"/>
      <w:spacing w:before="280" w:after="119" w:line="240" w:lineRule="auto"/>
    </w:pPr>
    <w:rPr>
      <w:rFonts w:ascii="Times New Roman" w:eastAsia="Times New Roman" w:hAnsi="Times New Roman" w:cs="Times New Roman"/>
      <w:sz w:val="24"/>
      <w:szCs w:val="24"/>
    </w:rPr>
  </w:style>
  <w:style w:type="paragraph" w:styleId="Akapitzlist">
    <w:name w:val="List Paragraph"/>
    <w:basedOn w:val="Normalny"/>
    <w:uiPriority w:val="34"/>
    <w:qFormat/>
    <w:rsid w:val="00C00BD4"/>
    <w:pPr>
      <w:ind w:left="720"/>
      <w:contextualSpacing/>
    </w:pPr>
  </w:style>
  <w:style w:type="paragraph" w:styleId="Stopka">
    <w:name w:val="footer"/>
    <w:basedOn w:val="Normalny"/>
    <w:link w:val="StopkaZnak"/>
    <w:rsid w:val="00510A7B"/>
    <w:pPr>
      <w:tabs>
        <w:tab w:val="center" w:pos="4536"/>
        <w:tab w:val="right" w:pos="9072"/>
      </w:tabs>
      <w:suppressAutoHyphens/>
      <w:spacing w:after="200" w:line="276" w:lineRule="auto"/>
    </w:pPr>
    <w:rPr>
      <w:rFonts w:ascii="Calibri" w:eastAsia="SimSun" w:hAnsi="Calibri" w:cs="Calibri"/>
      <w:kern w:val="1"/>
      <w:lang w:eastAsia="ar-SA"/>
    </w:rPr>
  </w:style>
  <w:style w:type="character" w:customStyle="1" w:styleId="StopkaZnak">
    <w:name w:val="Stopka Znak"/>
    <w:basedOn w:val="Domylnaczcionkaakapitu"/>
    <w:link w:val="Stopka"/>
    <w:rsid w:val="00510A7B"/>
    <w:rPr>
      <w:rFonts w:ascii="Calibri" w:eastAsia="SimSun" w:hAnsi="Calibri" w:cs="Calibri"/>
      <w:kern w:val="1"/>
      <w:lang w:eastAsia="ar-SA"/>
    </w:rPr>
  </w:style>
  <w:style w:type="paragraph" w:customStyle="1" w:styleId="Textbody">
    <w:name w:val="Text body"/>
    <w:basedOn w:val="Standard"/>
    <w:rsid w:val="00B8586C"/>
    <w:pPr>
      <w:tabs>
        <w:tab w:val="left" w:pos="3552"/>
        <w:tab w:val="left" w:pos="5894"/>
        <w:tab w:val="left" w:pos="9033"/>
      </w:tabs>
      <w:autoSpaceDN w:val="0"/>
      <w:spacing w:after="0" w:line="100" w:lineRule="atLeast"/>
    </w:pPr>
    <w:rPr>
      <w:rFonts w:ascii="Arial Narrow" w:eastAsia="Calibri" w:hAnsi="Arial Narrow" w:cs="Times New Roman"/>
      <w:kern w:val="3"/>
      <w:sz w:val="20"/>
      <w:szCs w:val="20"/>
      <w:lang w:eastAsia="zh-CN"/>
    </w:rPr>
  </w:style>
  <w:style w:type="paragraph" w:styleId="Nagwek">
    <w:name w:val="header"/>
    <w:basedOn w:val="Normalny"/>
    <w:link w:val="NagwekZnak"/>
    <w:uiPriority w:val="99"/>
    <w:unhideWhenUsed/>
    <w:rsid w:val="00EE7D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E7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s@dpskoszalin.pl" TargetMode="External"/><Relationship Id="rId13" Type="http://schemas.openxmlformats.org/officeDocument/2006/relationships/hyperlink" Target="https://pl.wikipedia.org/wiki/Naczynie_kuchenne" TargetMode="External"/><Relationship Id="rId18" Type="http://schemas.openxmlformats.org/officeDocument/2006/relationships/hyperlink" Target="https://pl.wikipedia.org/wiki/Deser" TargetMode="External"/><Relationship Id="rId26" Type="http://schemas.openxmlformats.org/officeDocument/2006/relationships/hyperlink" Target="https://pl.wikipedia.org/wiki/Naczynie_kuchenne" TargetMode="External"/><Relationship Id="rId3" Type="http://schemas.microsoft.com/office/2007/relationships/stylesWithEffects" Target="stylesWithEffects.xml"/><Relationship Id="rId21" Type="http://schemas.openxmlformats.org/officeDocument/2006/relationships/header" Target="header1.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l.wikipedia.org/wiki/Twar%C3%B3g" TargetMode="External"/><Relationship Id="rId17" Type="http://schemas.openxmlformats.org/officeDocument/2006/relationships/hyperlink" Target="https://pl.wikipedia.org/wiki/Twar%C3%B3g" TargetMode="External"/><Relationship Id="rId25" Type="http://schemas.openxmlformats.org/officeDocument/2006/relationships/hyperlink" Target="https://pl.wikipedia.org/wiki/Twar%C3%B3g"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pl.wikipedia.org/wiki/Jogurt" TargetMode="External"/><Relationship Id="rId20" Type="http://schemas.openxmlformats.org/officeDocument/2006/relationships/hyperlink" Target="https://pl.wikipedia.org/wiki/Nale%C5%9Bniki"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pl.wikipedia.org/wiki/Jogurt" TargetMode="External"/><Relationship Id="rId24" Type="http://schemas.openxmlformats.org/officeDocument/2006/relationships/hyperlink" Target="https://pl.wikipedia.org/wiki/Jogurt" TargetMode="External"/><Relationship Id="rId32"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mailto:dps@dpskoszalin.pl" TargetMode="External"/><Relationship Id="rId23" Type="http://schemas.openxmlformats.org/officeDocument/2006/relationships/hyperlink" Target="https://pl.wikipedia.org/wiki/Sztu%C4%87ce" TargetMode="External"/><Relationship Id="rId28" Type="http://schemas.openxmlformats.org/officeDocument/2006/relationships/header" Target="header2.xml"/><Relationship Id="rId10" Type="http://schemas.openxmlformats.org/officeDocument/2006/relationships/hyperlink" Target="https://pl.wikipedia.org/wiki/Sztu%C4%87ce" TargetMode="External"/><Relationship Id="rId19" Type="http://schemas.openxmlformats.org/officeDocument/2006/relationships/hyperlink" Target="https://pl.wikipedia.org/wiki/Omlet"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pl.wikipedia.org/wiki/Naczynie_kuchenne" TargetMode="External"/><Relationship Id="rId14" Type="http://schemas.openxmlformats.org/officeDocument/2006/relationships/hyperlink" Target="https://pl.wikipedia.org/wiki/Sztu%C4%87ce" TargetMode="External"/><Relationship Id="rId22" Type="http://schemas.openxmlformats.org/officeDocument/2006/relationships/hyperlink" Target="https://pl.wikipedia.org/wiki/Naczynie_kuchenne" TargetMode="External"/><Relationship Id="rId27" Type="http://schemas.openxmlformats.org/officeDocument/2006/relationships/hyperlink" Target="https://pl.wikipedia.org/wiki/Sztu%C4%87ce"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16867</Words>
  <Characters>101205</Characters>
  <Application>Microsoft Office Word</Application>
  <DocSecurity>0</DocSecurity>
  <Lines>843</Lines>
  <Paragraphs>235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Tom</cp:lastModifiedBy>
  <cp:revision>2</cp:revision>
  <cp:lastPrinted>2017-12-14T12:35:00Z</cp:lastPrinted>
  <dcterms:created xsi:type="dcterms:W3CDTF">2017-12-14T14:53:00Z</dcterms:created>
  <dcterms:modified xsi:type="dcterms:W3CDTF">2017-12-14T14:53:00Z</dcterms:modified>
</cp:coreProperties>
</file>